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5C3B" w:rsidRDefault="00175C3B" w:rsidP="00175C3B">
      <w:pPr>
        <w:pStyle w:val="Heading2"/>
        <w:spacing w:after="120"/>
        <w:ind w:left="270"/>
        <w:rPr>
          <w:rFonts w:cs="Arial"/>
          <w:smallCaps/>
          <w:noProof/>
          <w:sz w:val="36"/>
          <w:szCs w:val="36"/>
        </w:rPr>
      </w:pPr>
      <w:bookmarkStart w:id="0" w:name="_GoBack"/>
      <w:bookmarkEnd w:id="0"/>
      <w:r>
        <w:rPr>
          <w:rFonts w:cs="Arial"/>
          <w:noProof/>
          <w:sz w:val="32"/>
          <w:szCs w:val="32"/>
        </w:rPr>
        <w:t>2</w:t>
      </w:r>
      <w:r w:rsidR="00425620">
        <w:rPr>
          <w:rFonts w:cs="Arial"/>
          <w:noProof/>
          <w:sz w:val="32"/>
          <w:szCs w:val="32"/>
        </w:rPr>
        <w:t>02</w:t>
      </w:r>
      <w:r w:rsidR="009B337C">
        <w:rPr>
          <w:rFonts w:cs="Arial"/>
          <w:noProof/>
          <w:sz w:val="32"/>
          <w:szCs w:val="32"/>
        </w:rPr>
        <w:t>3</w:t>
      </w:r>
      <w:r w:rsidRPr="00E10CAC">
        <w:rPr>
          <w:rFonts w:cs="Arial"/>
          <w:noProof/>
          <w:sz w:val="32"/>
          <w:szCs w:val="32"/>
        </w:rPr>
        <w:t xml:space="preserve"> </w:t>
      </w:r>
      <w:r w:rsidR="00DD285F">
        <w:rPr>
          <w:rFonts w:cs="Arial"/>
          <w:noProof/>
          <w:sz w:val="32"/>
          <w:szCs w:val="32"/>
        </w:rPr>
        <w:t xml:space="preserve">On-Farm Energy Efficiency </w:t>
      </w:r>
    </w:p>
    <w:p w:rsidR="00AC4839" w:rsidRPr="00175C3B" w:rsidRDefault="00DD285F" w:rsidP="00175C3B">
      <w:pPr>
        <w:pStyle w:val="Heading2"/>
        <w:spacing w:after="120"/>
        <w:ind w:left="270"/>
        <w:rPr>
          <w:rFonts w:cs="Arial"/>
          <w:smallCaps/>
          <w:noProof/>
          <w:sz w:val="36"/>
          <w:szCs w:val="36"/>
        </w:rPr>
      </w:pPr>
      <w:r>
        <w:rPr>
          <w:rFonts w:cs="Arial"/>
          <w:smallCaps/>
          <w:noProof/>
          <w:sz w:val="36"/>
          <w:szCs w:val="36"/>
        </w:rPr>
        <w:t>Incentives P</w:t>
      </w:r>
      <w:r w:rsidR="00175C3B">
        <w:rPr>
          <w:rFonts w:cs="Arial"/>
          <w:smallCaps/>
          <w:noProof/>
          <w:sz w:val="36"/>
          <w:szCs w:val="36"/>
        </w:rPr>
        <w:t>rogram</w:t>
      </w:r>
      <w:r w:rsidR="00652A17" w:rsidRPr="00E10CAC">
        <w:rPr>
          <w:rFonts w:cs="Arial"/>
          <w:noProof/>
          <w:sz w:val="32"/>
          <w:szCs w:val="32"/>
        </w:rPr>
        <mc:AlternateContent>
          <mc:Choice Requires="wps">
            <w:drawing>
              <wp:anchor distT="0" distB="0" distL="114300" distR="114300" simplePos="0" relativeHeight="251657216" behindDoc="0" locked="1" layoutInCell="1" allowOverlap="1">
                <wp:simplePos x="0" y="0"/>
                <wp:positionH relativeFrom="margin">
                  <wp:align>right</wp:align>
                </wp:positionH>
                <wp:positionV relativeFrom="margin">
                  <wp:posOffset>8890</wp:posOffset>
                </wp:positionV>
                <wp:extent cx="1478915" cy="562610"/>
                <wp:effectExtent l="0" t="0" r="26035" b="27940"/>
                <wp:wrapSquare wrapText="bothSides"/>
                <wp:docPr id="4"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8915" cy="562610"/>
                        </a:xfrm>
                        <a:prstGeom prst="rect">
                          <a:avLst/>
                        </a:prstGeom>
                        <a:solidFill>
                          <a:srgbClr val="EAEAEA"/>
                        </a:solidFill>
                        <a:ln w="19050">
                          <a:solidFill>
                            <a:srgbClr val="000000"/>
                          </a:solidFill>
                          <a:miter lim="800000"/>
                          <a:headEnd/>
                          <a:tailEnd/>
                        </a:ln>
                      </wps:spPr>
                      <wps:txbx>
                        <w:txbxContent>
                          <w:p w:rsidR="008933A0" w:rsidRPr="00AC4839" w:rsidRDefault="008933A0" w:rsidP="00100BCA">
                            <w:pPr>
                              <w:rPr>
                                <w:rFonts w:ascii="Arial Narrow" w:hAnsi="Arial Narrow"/>
                                <w:b/>
                                <w:bCs/>
                                <w:sz w:val="18"/>
                              </w:rPr>
                            </w:pPr>
                            <w:r w:rsidRPr="00AC4839">
                              <w:rPr>
                                <w:rFonts w:ascii="Arial Narrow" w:hAnsi="Arial Narrow"/>
                                <w:b/>
                                <w:bCs/>
                                <w:sz w:val="18"/>
                              </w:rPr>
                              <w:t>Application Number:</w:t>
                            </w:r>
                          </w:p>
                          <w:p w:rsidR="008933A0" w:rsidRPr="00AC4839" w:rsidRDefault="008933A0" w:rsidP="00100BCA">
                            <w:pPr>
                              <w:rPr>
                                <w:rFonts w:ascii="Arial Narrow" w:hAnsi="Arial Narrow"/>
                                <w:b/>
                                <w:bCs/>
                                <w:i/>
                                <w:sz w:val="18"/>
                              </w:rPr>
                            </w:pPr>
                            <w:r>
                              <w:rPr>
                                <w:rFonts w:ascii="Arial Narrow" w:hAnsi="Arial Narrow"/>
                                <w:b/>
                                <w:bCs/>
                                <w:i/>
                                <w:sz w:val="18"/>
                              </w:rPr>
                              <w:t>K</w:t>
                            </w:r>
                            <w:r w:rsidRPr="00AC4839">
                              <w:rPr>
                                <w:rFonts w:ascii="Arial Narrow" w:hAnsi="Arial Narrow"/>
                                <w:b/>
                                <w:bCs/>
                                <w:i/>
                                <w:sz w:val="18"/>
                              </w:rPr>
                              <w:t>OAP Use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 o:spid="_x0000_s1026" style="position:absolute;left:0;text-align:left;margin-left:65.25pt;margin-top:.7pt;width:116.45pt;height:44.3pt;z-index:251657216;visibility:visible;mso-wrap-style:square;mso-width-percent:0;mso-height-percent:0;mso-wrap-distance-left:9pt;mso-wrap-distance-top:0;mso-wrap-distance-right:9pt;mso-wrap-distance-bottom:0;mso-position-horizontal:right;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" fillcolor="#eaeaea" strokeweight="1.5pt">
                <v:textbox>
                  <w:txbxContent>
                    <w:p w:rsidR="008933A0" w:rsidRPr="00AC4839" w:rsidRDefault="008933A0" w:rsidP="00100BCA">
                      <w:pPr>
                        <w:rPr>
                          <w:rFonts w:ascii="Arial Narrow" w:hAnsi="Arial Narrow"/>
                          <w:b/>
                          <w:bCs/>
                          <w:sz w:val="18"/>
                        </w:rPr>
                      </w:pPr>
                      <w:r w:rsidRPr="00AC4839">
                        <w:rPr>
                          <w:rFonts w:ascii="Arial Narrow" w:hAnsi="Arial Narrow"/>
                          <w:b/>
                          <w:bCs/>
                          <w:sz w:val="18"/>
                        </w:rPr>
                        <w:t>Application Number:</w:t>
                      </w:r>
                    </w:p>
                    <w:p w:rsidR="008933A0" w:rsidRPr="00AC4839" w:rsidRDefault="008933A0" w:rsidP="00100BCA">
                      <w:pPr>
                        <w:rPr>
                          <w:rFonts w:ascii="Arial Narrow" w:hAnsi="Arial Narrow"/>
                          <w:b/>
                          <w:bCs/>
                          <w:i/>
                          <w:sz w:val="18"/>
                        </w:rPr>
                      </w:pPr>
                      <w:r>
                        <w:rPr>
                          <w:rFonts w:ascii="Arial Narrow" w:hAnsi="Arial Narrow"/>
                          <w:b/>
                          <w:bCs/>
                          <w:i/>
                          <w:sz w:val="18"/>
                        </w:rPr>
                        <w:t>K</w:t>
                      </w:r>
                      <w:r w:rsidRPr="00AC4839">
                        <w:rPr>
                          <w:rFonts w:ascii="Arial Narrow" w:hAnsi="Arial Narrow"/>
                          <w:b/>
                          <w:bCs/>
                          <w:i/>
                          <w:sz w:val="18"/>
                        </w:rPr>
                        <w:t>OAP Use Only</w:t>
                      </w:r>
                    </w:p>
                  </w:txbxContent>
                </v:textbox>
                <w10:wrap type="square" anchorx="margin" anchory="margin"/>
                <w10:anchorlock/>
              </v:rect>
            </w:pict>
          </mc:Fallback>
        </mc:AlternateContent>
      </w:r>
      <w:r w:rsidR="00652A17" w:rsidRPr="00E10CAC">
        <w:rPr>
          <w:rFonts w:cs="Arial"/>
          <w:noProof/>
          <w:sz w:val="32"/>
          <w:szCs w:val="32"/>
        </w:rPr>
        <w:drawing>
          <wp:anchor distT="0" distB="0" distL="114300" distR="114300" simplePos="0" relativeHeight="251658240" behindDoc="0" locked="1" layoutInCell="1" allowOverlap="1">
            <wp:simplePos x="0" y="0"/>
            <wp:positionH relativeFrom="column">
              <wp:posOffset>134620</wp:posOffset>
            </wp:positionH>
            <wp:positionV relativeFrom="page">
              <wp:posOffset>605155</wp:posOffset>
            </wp:positionV>
            <wp:extent cx="1238250" cy="611505"/>
            <wp:effectExtent l="0" t="0" r="0" b="0"/>
            <wp:wrapSquare wrapText="bothSides"/>
            <wp:docPr id="56" name="Picture 56" descr="application-head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application-header2"/>
                    <pic:cNvPicPr>
                      <a:picLocks noChangeAspect="1" noChangeArrowheads="1"/>
                    </pic:cNvPicPr>
                  </pic:nvPicPr>
                  <pic:blipFill>
                    <a:blip r:embed="rId12" cstate="print">
                      <a:extLst>
                        <a:ext uri="{28A0092B-C50C-407E-A947-70E740481C1C}">
                          <a14:useLocalDpi xmlns:a14="http://schemas.microsoft.com/office/drawing/2010/main" val="0"/>
                        </a:ext>
                      </a:extLst>
                    </a:blip>
                    <a:srcRect b="34177"/>
                    <a:stretch>
                      <a:fillRect/>
                    </a:stretch>
                  </pic:blipFill>
                  <pic:spPr bwMode="auto">
                    <a:xfrm>
                      <a:off x="0" y="0"/>
                      <a:ext cx="1238250" cy="6115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smallCaps/>
          <w:noProof/>
          <w:sz w:val="36"/>
          <w:szCs w:val="36"/>
        </w:rPr>
        <w:t xml:space="preserve"> Application</w:t>
      </w:r>
    </w:p>
    <w:p w:rsidR="00100BCA" w:rsidRPr="00AC4839" w:rsidRDefault="00100BCA" w:rsidP="009F0ECC">
      <w:pPr>
        <w:pStyle w:val="Heading2"/>
        <w:spacing w:after="240"/>
        <w:ind w:left="187"/>
        <w:jc w:val="center"/>
        <w:rPr>
          <w:rFonts w:cs="Arial"/>
          <w:noProof/>
          <w:sz w:val="40"/>
          <w:szCs w:val="40"/>
        </w:rPr>
      </w:pPr>
      <w:r w:rsidRPr="00595085">
        <w:rPr>
          <w:rFonts w:ascii="Century Gothic" w:hAnsi="Century Gothic"/>
          <w:b w:val="0"/>
          <w:sz w:val="40"/>
          <w:szCs w:val="40"/>
        </w:rPr>
        <w:sym w:font="Wingdings 2" w:char="F045"/>
      </w:r>
      <w:r w:rsidRPr="00595085">
        <w:rPr>
          <w:rFonts w:ascii="Century Gothic" w:hAnsi="Century Gothic"/>
          <w:b w:val="0"/>
          <w:sz w:val="40"/>
          <w:szCs w:val="40"/>
        </w:rPr>
        <w:t xml:space="preserve">  </w:t>
      </w:r>
      <w:r w:rsidRPr="008933A0">
        <w:rPr>
          <w:rFonts w:cs="Arial"/>
          <w:i/>
          <w:sz w:val="18"/>
          <w:szCs w:val="18"/>
        </w:rPr>
        <w:t>PLEASE CAREFULLY REVIEW THIS PROGRAM’S GUIDELINES PRIOR TO COMPLETING AN</w:t>
      </w:r>
      <w:r w:rsidRPr="008933A0">
        <w:rPr>
          <w:rFonts w:cs="Arial"/>
          <w:i/>
          <w:sz w:val="22"/>
          <w:szCs w:val="22"/>
        </w:rPr>
        <w:t xml:space="preserve"> </w:t>
      </w:r>
      <w:r w:rsidRPr="008933A0">
        <w:rPr>
          <w:rFonts w:cs="Arial"/>
          <w:i/>
          <w:sz w:val="18"/>
          <w:szCs w:val="18"/>
        </w:rPr>
        <w:t>APPLICATION</w:t>
      </w:r>
      <w:r w:rsidR="00A64624">
        <w:rPr>
          <w:rFonts w:ascii="Calibri" w:hAnsi="Calibri"/>
          <w:i/>
          <w:sz w:val="22"/>
          <w:szCs w:val="22"/>
        </w:rPr>
        <w:t xml:space="preserve">  </w:t>
      </w:r>
      <w:r w:rsidR="002E59DC">
        <w:rPr>
          <w:rFonts w:ascii="Calibri" w:hAnsi="Calibri"/>
          <w:i/>
          <w:sz w:val="22"/>
          <w:szCs w:val="22"/>
        </w:rPr>
        <w:t xml:space="preserve"> </w:t>
      </w:r>
      <w:r w:rsidR="00A64624" w:rsidRPr="00595085">
        <w:rPr>
          <w:rFonts w:ascii="Century Gothic" w:hAnsi="Century Gothic"/>
          <w:b w:val="0"/>
          <w:sz w:val="40"/>
          <w:szCs w:val="40"/>
        </w:rPr>
        <w:sym w:font="Wingdings 2" w:char="F044"/>
      </w:r>
    </w:p>
    <w:p w:rsidR="00100BCA" w:rsidRPr="008933A0" w:rsidRDefault="00100BCA" w:rsidP="009F0ECC">
      <w:pPr>
        <w:pStyle w:val="FieldText"/>
        <w:spacing w:after="240" w:line="280" w:lineRule="atLeast"/>
        <w:jc w:val="center"/>
        <w:rPr>
          <w:rFonts w:ascii="Arial Narrow" w:hAnsi="Arial Narrow" w:cs="Open Sans"/>
          <w:b w:val="0"/>
          <w:i/>
          <w:sz w:val="20"/>
          <w:szCs w:val="20"/>
        </w:rPr>
      </w:pPr>
      <w:r w:rsidRPr="008933A0">
        <w:rPr>
          <w:rFonts w:ascii="Arial Narrow" w:hAnsi="Arial Narrow" w:cs="Open Sans"/>
          <w:b w:val="0"/>
          <w:i/>
          <w:sz w:val="20"/>
          <w:szCs w:val="20"/>
        </w:rPr>
        <w:t xml:space="preserve">Funded participants shall adhere to all local, state and federal rules and regulations.  </w:t>
      </w:r>
      <w:r w:rsidR="00A64624" w:rsidRPr="008933A0">
        <w:rPr>
          <w:rFonts w:ascii="Arial Narrow" w:hAnsi="Arial Narrow" w:cs="Open Sans"/>
          <w:b w:val="0"/>
          <w:i/>
          <w:sz w:val="20"/>
          <w:szCs w:val="20"/>
        </w:rPr>
        <w:br/>
      </w:r>
      <w:r w:rsidR="00AC4839" w:rsidRPr="008933A0">
        <w:rPr>
          <w:rFonts w:ascii="Arial Narrow" w:hAnsi="Arial Narrow" w:cs="Open Sans"/>
          <w:b w:val="0"/>
          <w:i/>
          <w:sz w:val="20"/>
          <w:szCs w:val="20"/>
        </w:rPr>
        <w:t>Direct q</w:t>
      </w:r>
      <w:r w:rsidRPr="008933A0">
        <w:rPr>
          <w:rFonts w:ascii="Arial Narrow" w:hAnsi="Arial Narrow" w:cs="Open Sans"/>
          <w:b w:val="0"/>
          <w:i/>
          <w:sz w:val="20"/>
          <w:szCs w:val="20"/>
        </w:rPr>
        <w:t xml:space="preserve">uestions concerning </w:t>
      </w:r>
      <w:r w:rsidR="00A64624" w:rsidRPr="008933A0">
        <w:rPr>
          <w:rFonts w:ascii="Arial Narrow" w:hAnsi="Arial Narrow" w:cs="Open Sans"/>
          <w:b w:val="0"/>
          <w:i/>
          <w:sz w:val="20"/>
          <w:szCs w:val="20"/>
        </w:rPr>
        <w:t>this application</w:t>
      </w:r>
      <w:r w:rsidRPr="008933A0">
        <w:rPr>
          <w:rFonts w:ascii="Arial Narrow" w:hAnsi="Arial Narrow" w:cs="Open Sans"/>
          <w:b w:val="0"/>
          <w:i/>
          <w:sz w:val="20"/>
          <w:szCs w:val="20"/>
        </w:rPr>
        <w:t xml:space="preserve"> to the </w:t>
      </w:r>
      <w:r w:rsidR="007946B8" w:rsidRPr="008933A0">
        <w:rPr>
          <w:rFonts w:ascii="Arial Narrow" w:hAnsi="Arial Narrow" w:cs="Open Sans"/>
          <w:b w:val="0"/>
          <w:i/>
          <w:sz w:val="20"/>
          <w:szCs w:val="20"/>
        </w:rPr>
        <w:t>Kentucky</w:t>
      </w:r>
      <w:r w:rsidRPr="008933A0">
        <w:rPr>
          <w:rFonts w:ascii="Arial Narrow" w:hAnsi="Arial Narrow" w:cs="Open Sans"/>
          <w:b w:val="0"/>
          <w:i/>
          <w:sz w:val="20"/>
          <w:szCs w:val="20"/>
        </w:rPr>
        <w:t xml:space="preserve"> Office of Agricultural Policy</w:t>
      </w:r>
      <w:r w:rsidR="00425620" w:rsidRPr="008933A0">
        <w:rPr>
          <w:rFonts w:ascii="Arial Narrow" w:hAnsi="Arial Narrow" w:cs="Open Sans"/>
          <w:b w:val="0"/>
          <w:i/>
          <w:sz w:val="20"/>
          <w:szCs w:val="20"/>
        </w:rPr>
        <w:t xml:space="preserve"> </w:t>
      </w:r>
      <w:hyperlink r:id="rId13" w:history="1">
        <w:r w:rsidR="00425620" w:rsidRPr="008933A0">
          <w:rPr>
            <w:rStyle w:val="Hyperlink"/>
            <w:rFonts w:ascii="Arial Narrow" w:hAnsi="Arial Narrow" w:cs="Open Sans"/>
            <w:b w:val="0"/>
            <w:i/>
            <w:sz w:val="20"/>
            <w:szCs w:val="20"/>
          </w:rPr>
          <w:t>KOAP@ky.gov</w:t>
        </w:r>
      </w:hyperlink>
      <w:r w:rsidR="00425620" w:rsidRPr="008933A0">
        <w:rPr>
          <w:rFonts w:ascii="Arial Narrow" w:hAnsi="Arial Narrow" w:cs="Open Sans"/>
          <w:b w:val="0"/>
          <w:i/>
          <w:sz w:val="20"/>
          <w:szCs w:val="20"/>
        </w:rPr>
        <w:t xml:space="preserve"> or 502-5</w:t>
      </w:r>
      <w:r w:rsidR="00F66D0C">
        <w:rPr>
          <w:rFonts w:ascii="Arial Narrow" w:hAnsi="Arial Narrow" w:cs="Open Sans"/>
          <w:b w:val="0"/>
          <w:i/>
          <w:sz w:val="20"/>
          <w:szCs w:val="20"/>
        </w:rPr>
        <w:t>73</w:t>
      </w:r>
      <w:r w:rsidR="00425620" w:rsidRPr="008933A0">
        <w:rPr>
          <w:rFonts w:ascii="Arial Narrow" w:hAnsi="Arial Narrow" w:cs="Open Sans"/>
          <w:b w:val="0"/>
          <w:i/>
          <w:sz w:val="20"/>
          <w:szCs w:val="20"/>
        </w:rPr>
        <w:t>-</w:t>
      </w:r>
      <w:r w:rsidR="00F66D0C">
        <w:rPr>
          <w:rFonts w:ascii="Arial Narrow" w:hAnsi="Arial Narrow" w:cs="Open Sans"/>
          <w:b w:val="0"/>
          <w:i/>
          <w:sz w:val="20"/>
          <w:szCs w:val="20"/>
        </w:rPr>
        <w:t>0282</w:t>
      </w:r>
      <w:r w:rsidRPr="008933A0">
        <w:rPr>
          <w:rFonts w:ascii="Arial Narrow" w:hAnsi="Arial Narrow" w:cs="Open Sans"/>
          <w:b w:val="0"/>
          <w:i/>
          <w:sz w:val="20"/>
          <w:szCs w:val="20"/>
        </w:rPr>
        <w:t>.</w:t>
      </w:r>
    </w:p>
    <w:tbl>
      <w:tblPr>
        <w:tblW w:w="10329" w:type="dxa"/>
        <w:jc w:val="center"/>
        <w:tblLayout w:type="fixed"/>
        <w:tblLook w:val="0000" w:firstRow="0" w:lastRow="0" w:firstColumn="0" w:lastColumn="0" w:noHBand="0" w:noVBand="0"/>
      </w:tblPr>
      <w:tblGrid>
        <w:gridCol w:w="10"/>
        <w:gridCol w:w="15"/>
        <w:gridCol w:w="1181"/>
        <w:gridCol w:w="542"/>
        <w:gridCol w:w="357"/>
        <w:gridCol w:w="40"/>
        <w:gridCol w:w="1336"/>
        <w:gridCol w:w="335"/>
        <w:gridCol w:w="227"/>
        <w:gridCol w:w="180"/>
        <w:gridCol w:w="42"/>
        <w:gridCol w:w="400"/>
        <w:gridCol w:w="409"/>
        <w:gridCol w:w="1080"/>
        <w:gridCol w:w="311"/>
        <w:gridCol w:w="230"/>
        <w:gridCol w:w="227"/>
        <w:gridCol w:w="83"/>
        <w:gridCol w:w="178"/>
        <w:gridCol w:w="51"/>
        <w:gridCol w:w="1757"/>
        <w:gridCol w:w="1259"/>
        <w:gridCol w:w="45"/>
        <w:gridCol w:w="14"/>
        <w:gridCol w:w="20"/>
      </w:tblGrid>
      <w:tr w:rsidR="00A40275" w:rsidRPr="00652A17" w:rsidTr="00061142">
        <w:trPr>
          <w:gridBefore w:val="1"/>
          <w:wBefore w:w="10" w:type="dxa"/>
          <w:trHeight w:hRule="exact" w:val="397"/>
          <w:jc w:val="center"/>
        </w:trPr>
        <w:tc>
          <w:tcPr>
            <w:tcW w:w="10319" w:type="dxa"/>
            <w:gridSpan w:val="24"/>
            <w:tcBorders>
              <w:top w:val="single" w:sz="12" w:space="0" w:color="auto"/>
              <w:left w:val="single" w:sz="12" w:space="0" w:color="auto"/>
              <w:bottom w:val="single" w:sz="12" w:space="0" w:color="auto"/>
              <w:right w:val="single" w:sz="12" w:space="0" w:color="auto"/>
            </w:tcBorders>
            <w:shd w:val="clear" w:color="auto" w:fill="002060"/>
            <w:vAlign w:val="center"/>
          </w:tcPr>
          <w:p w:rsidR="000E05BA" w:rsidRPr="004C5622" w:rsidRDefault="000E05BA" w:rsidP="00365C4F">
            <w:pPr>
              <w:pStyle w:val="Heading3"/>
              <w:rPr>
                <w:rFonts w:ascii="Calibri" w:hAnsi="Calibri"/>
                <w:sz w:val="28"/>
                <w:szCs w:val="28"/>
              </w:rPr>
            </w:pPr>
            <w:r w:rsidRPr="004C5622">
              <w:rPr>
                <w:rFonts w:ascii="Calibri" w:hAnsi="Calibri"/>
                <w:sz w:val="28"/>
                <w:szCs w:val="28"/>
              </w:rPr>
              <w:t>Applicant Information</w:t>
            </w:r>
          </w:p>
        </w:tc>
      </w:tr>
      <w:tr w:rsidR="00DB0ACB" w:rsidRPr="008933A0" w:rsidTr="00061142">
        <w:trPr>
          <w:gridBefore w:val="1"/>
          <w:wBefore w:w="10" w:type="dxa"/>
          <w:trHeight w:val="338"/>
          <w:jc w:val="center"/>
        </w:trPr>
        <w:tc>
          <w:tcPr>
            <w:tcW w:w="10319" w:type="dxa"/>
            <w:gridSpan w:val="24"/>
            <w:tcBorders>
              <w:top w:val="single" w:sz="12" w:space="0" w:color="auto"/>
              <w:left w:val="single" w:sz="12" w:space="0" w:color="auto"/>
              <w:right w:val="single" w:sz="12" w:space="0" w:color="auto"/>
            </w:tcBorders>
            <w:vAlign w:val="center"/>
          </w:tcPr>
          <w:p w:rsidR="00DB0ACB" w:rsidRPr="008933A0" w:rsidRDefault="00DB0ACB" w:rsidP="00BB4ACD">
            <w:pPr>
              <w:pStyle w:val="FieldText"/>
              <w:spacing w:before="60"/>
              <w:jc w:val="center"/>
              <w:rPr>
                <w:rFonts w:cs="Arial"/>
                <w:sz w:val="18"/>
                <w:szCs w:val="18"/>
              </w:rPr>
            </w:pPr>
            <w:r w:rsidRPr="008933A0">
              <w:rPr>
                <w:rFonts w:cs="Arial"/>
                <w:sz w:val="18"/>
                <w:szCs w:val="18"/>
              </w:rPr>
              <w:t>Has this organization</w:t>
            </w:r>
            <w:r w:rsidR="00BB4ACD" w:rsidRPr="008933A0">
              <w:rPr>
                <w:rFonts w:cs="Arial"/>
                <w:sz w:val="18"/>
                <w:szCs w:val="18"/>
              </w:rPr>
              <w:t>/individual</w:t>
            </w:r>
            <w:r w:rsidRPr="008933A0">
              <w:rPr>
                <w:rFonts w:cs="Arial"/>
                <w:sz w:val="18"/>
                <w:szCs w:val="18"/>
              </w:rPr>
              <w:t xml:space="preserve"> ever </w:t>
            </w:r>
            <w:r w:rsidR="00BB4ACD" w:rsidRPr="008933A0">
              <w:rPr>
                <w:rFonts w:cs="Arial"/>
                <w:sz w:val="18"/>
                <w:szCs w:val="18"/>
              </w:rPr>
              <w:t>submitted an application to the KADF</w:t>
            </w:r>
            <w:r w:rsidRPr="008933A0">
              <w:rPr>
                <w:rFonts w:cs="Arial"/>
                <w:sz w:val="18"/>
                <w:szCs w:val="18"/>
              </w:rPr>
              <w:t xml:space="preserve">?   </w:t>
            </w:r>
            <w:r w:rsidRPr="008933A0">
              <w:rPr>
                <w:rFonts w:cs="Arial"/>
                <w:sz w:val="18"/>
                <w:szCs w:val="18"/>
              </w:rPr>
              <w:sym w:font="Wingdings" w:char="F0A8"/>
            </w:r>
            <w:r w:rsidRPr="008933A0">
              <w:rPr>
                <w:rFonts w:cs="Arial"/>
                <w:sz w:val="18"/>
                <w:szCs w:val="18"/>
              </w:rPr>
              <w:t xml:space="preserve">  Yes  </w:t>
            </w:r>
            <w:r w:rsidRPr="008933A0">
              <w:rPr>
                <w:rFonts w:cs="Arial"/>
                <w:sz w:val="18"/>
                <w:szCs w:val="18"/>
              </w:rPr>
              <w:sym w:font="Wingdings" w:char="F0A8"/>
            </w:r>
            <w:r w:rsidRPr="008933A0">
              <w:rPr>
                <w:rFonts w:cs="Arial"/>
                <w:sz w:val="18"/>
                <w:szCs w:val="18"/>
              </w:rPr>
              <w:t xml:space="preserve">  No</w:t>
            </w:r>
          </w:p>
        </w:tc>
      </w:tr>
      <w:tr w:rsidR="00E40007" w:rsidRPr="008933A0" w:rsidTr="008933A0">
        <w:trPr>
          <w:gridBefore w:val="1"/>
          <w:wBefore w:w="10" w:type="dxa"/>
          <w:trHeight w:val="338"/>
          <w:jc w:val="center"/>
        </w:trPr>
        <w:tc>
          <w:tcPr>
            <w:tcW w:w="6685" w:type="dxa"/>
            <w:gridSpan w:val="15"/>
            <w:tcBorders>
              <w:top w:val="single" w:sz="2" w:space="0" w:color="auto"/>
              <w:left w:val="single" w:sz="12" w:space="0" w:color="auto"/>
              <w:right w:val="single" w:sz="2" w:space="0" w:color="auto"/>
            </w:tcBorders>
            <w:vAlign w:val="bottom"/>
          </w:tcPr>
          <w:p w:rsidR="00E40007" w:rsidRPr="008933A0" w:rsidRDefault="00E40007" w:rsidP="00100BCA">
            <w:pPr>
              <w:pStyle w:val="FieldText"/>
              <w:rPr>
                <w:rFonts w:cs="Arial"/>
                <w:sz w:val="18"/>
                <w:szCs w:val="18"/>
              </w:rPr>
            </w:pPr>
            <w:r w:rsidRPr="008933A0">
              <w:rPr>
                <w:rFonts w:cs="Arial"/>
                <w:sz w:val="18"/>
                <w:szCs w:val="18"/>
              </w:rPr>
              <w:t xml:space="preserve">1a. </w:t>
            </w:r>
            <w:r w:rsidR="00DB0ACB" w:rsidRPr="008933A0">
              <w:rPr>
                <w:rFonts w:cs="Arial"/>
                <w:sz w:val="18"/>
                <w:szCs w:val="18"/>
              </w:rPr>
              <w:t xml:space="preserve">Organization Name </w:t>
            </w:r>
            <w:r w:rsidR="00DB0ACB" w:rsidRPr="008933A0">
              <w:rPr>
                <w:rFonts w:ascii="Arial Narrow" w:hAnsi="Arial Narrow" w:cs="Arial"/>
                <w:b w:val="0"/>
                <w:sz w:val="18"/>
                <w:szCs w:val="18"/>
              </w:rPr>
              <w:t>(</w:t>
            </w:r>
            <w:r w:rsidRPr="008933A0">
              <w:rPr>
                <w:rFonts w:ascii="Arial Narrow" w:hAnsi="Arial Narrow" w:cs="Arial"/>
                <w:b w:val="0"/>
                <w:sz w:val="18"/>
                <w:szCs w:val="18"/>
              </w:rPr>
              <w:t xml:space="preserve">Legal Name of the </w:t>
            </w:r>
            <w:r w:rsidR="00175C3B" w:rsidRPr="008933A0">
              <w:rPr>
                <w:rFonts w:ascii="Arial Narrow" w:hAnsi="Arial Narrow" w:cs="Arial"/>
                <w:b w:val="0"/>
                <w:sz w:val="18"/>
                <w:szCs w:val="18"/>
              </w:rPr>
              <w:t xml:space="preserve">Farm Business </w:t>
            </w:r>
            <w:r w:rsidRPr="008933A0">
              <w:rPr>
                <w:rFonts w:ascii="Arial Narrow" w:hAnsi="Arial Narrow" w:cs="Arial"/>
                <w:b w:val="0"/>
                <w:sz w:val="18"/>
                <w:szCs w:val="18"/>
              </w:rPr>
              <w:t>Entity</w:t>
            </w:r>
            <w:r w:rsidR="00175C3B" w:rsidRPr="008933A0">
              <w:rPr>
                <w:rFonts w:ascii="Arial Narrow" w:hAnsi="Arial Narrow" w:cs="Arial"/>
                <w:b w:val="0"/>
                <w:sz w:val="18"/>
                <w:szCs w:val="18"/>
              </w:rPr>
              <w:t xml:space="preserve"> or Individual</w:t>
            </w:r>
            <w:r w:rsidR="00DB0ACB" w:rsidRPr="008933A0">
              <w:rPr>
                <w:rFonts w:ascii="Arial Narrow" w:hAnsi="Arial Narrow" w:cs="Arial"/>
                <w:b w:val="0"/>
                <w:sz w:val="18"/>
                <w:szCs w:val="18"/>
              </w:rPr>
              <w:t>)</w:t>
            </w:r>
            <w:r w:rsidRPr="008933A0">
              <w:rPr>
                <w:rFonts w:ascii="Arial Narrow" w:hAnsi="Arial Narrow" w:cs="Arial"/>
                <w:sz w:val="18"/>
                <w:szCs w:val="18"/>
              </w:rPr>
              <w:t>:</w:t>
            </w:r>
          </w:p>
        </w:tc>
        <w:tc>
          <w:tcPr>
            <w:tcW w:w="3634" w:type="dxa"/>
            <w:gridSpan w:val="9"/>
            <w:tcBorders>
              <w:top w:val="single" w:sz="2" w:space="0" w:color="auto"/>
              <w:left w:val="single" w:sz="2" w:space="0" w:color="auto"/>
              <w:right w:val="single" w:sz="12" w:space="0" w:color="auto"/>
            </w:tcBorders>
            <w:vAlign w:val="bottom"/>
          </w:tcPr>
          <w:p w:rsidR="00E40007" w:rsidRPr="008933A0" w:rsidRDefault="00E40007" w:rsidP="00E40007">
            <w:pPr>
              <w:pStyle w:val="FieldText"/>
              <w:spacing w:before="60"/>
              <w:rPr>
                <w:rFonts w:cs="Arial"/>
                <w:sz w:val="18"/>
                <w:szCs w:val="18"/>
              </w:rPr>
            </w:pPr>
            <w:r w:rsidRPr="008933A0">
              <w:rPr>
                <w:rFonts w:cs="Arial"/>
                <w:sz w:val="18"/>
                <w:szCs w:val="18"/>
              </w:rPr>
              <w:t xml:space="preserve">1b. Tax Identification Number </w:t>
            </w:r>
            <w:r w:rsidRPr="008933A0">
              <w:rPr>
                <w:rFonts w:ascii="Arial Narrow" w:hAnsi="Arial Narrow" w:cs="Arial"/>
                <w:sz w:val="18"/>
                <w:szCs w:val="18"/>
              </w:rPr>
              <w:t>(EIN/SSN):</w:t>
            </w:r>
          </w:p>
        </w:tc>
      </w:tr>
      <w:tr w:rsidR="00E40007" w:rsidRPr="00BD4A25" w:rsidTr="008933A0">
        <w:trPr>
          <w:gridBefore w:val="1"/>
          <w:wBefore w:w="10" w:type="dxa"/>
          <w:trHeight w:val="338"/>
          <w:jc w:val="center"/>
        </w:trPr>
        <w:tc>
          <w:tcPr>
            <w:tcW w:w="6685" w:type="dxa"/>
            <w:gridSpan w:val="15"/>
            <w:tcBorders>
              <w:left w:val="single" w:sz="12" w:space="0" w:color="auto"/>
              <w:bottom w:val="single" w:sz="2" w:space="0" w:color="auto"/>
              <w:right w:val="single" w:sz="2" w:space="0" w:color="auto"/>
            </w:tcBorders>
            <w:vAlign w:val="bottom"/>
          </w:tcPr>
          <w:p w:rsidR="00E40007" w:rsidRPr="00280EA7" w:rsidRDefault="00E40007" w:rsidP="008D545D">
            <w:pPr>
              <w:pStyle w:val="FieldText"/>
              <w:ind w:left="280"/>
              <w:rPr>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3634" w:type="dxa"/>
            <w:gridSpan w:val="9"/>
            <w:tcBorders>
              <w:left w:val="single" w:sz="2" w:space="0" w:color="auto"/>
              <w:bottom w:val="single" w:sz="2" w:space="0" w:color="auto"/>
              <w:right w:val="single" w:sz="12" w:space="0" w:color="auto"/>
            </w:tcBorders>
          </w:tcPr>
          <w:p w:rsidR="00E40007" w:rsidRPr="00280EA7" w:rsidRDefault="00E40007" w:rsidP="00E40007">
            <w:pPr>
              <w:pStyle w:val="BodyText2"/>
              <w:spacing w:before="120"/>
              <w:rPr>
                <w:i w:val="0"/>
              </w:rPr>
            </w:pPr>
            <w:r w:rsidRPr="00224BEB">
              <w:rPr>
                <w:rFonts w:ascii="Times New Roman" w:hAnsi="Times New Roman"/>
                <w:sz w:val="24"/>
                <w:szCs w:val="24"/>
              </w:rPr>
              <w:fldChar w:fldCharType="begin">
                <w:ffData>
                  <w:name w:val="Text9"/>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E40007" w:rsidRPr="00BD4A25" w:rsidTr="008933A0">
        <w:trPr>
          <w:gridBefore w:val="1"/>
          <w:wBefore w:w="10" w:type="dxa"/>
          <w:trHeight w:val="148"/>
          <w:jc w:val="center"/>
        </w:trPr>
        <w:tc>
          <w:tcPr>
            <w:tcW w:w="6685" w:type="dxa"/>
            <w:gridSpan w:val="15"/>
            <w:tcBorders>
              <w:top w:val="single" w:sz="2" w:space="0" w:color="auto"/>
              <w:left w:val="single" w:sz="12" w:space="0" w:color="auto"/>
            </w:tcBorders>
            <w:vAlign w:val="bottom"/>
          </w:tcPr>
          <w:p w:rsidR="00E40007" w:rsidRPr="00E40007" w:rsidRDefault="00E40007" w:rsidP="00175C3B">
            <w:pPr>
              <w:pStyle w:val="FieldText"/>
              <w:ind w:left="238"/>
              <w:rPr>
                <w:rFonts w:ascii="Times New Roman" w:hAnsi="Times New Roman"/>
                <w:b w:val="0"/>
                <w:sz w:val="16"/>
                <w:szCs w:val="16"/>
              </w:rPr>
            </w:pPr>
            <w:r>
              <w:rPr>
                <w:rFonts w:ascii="Arial Narrow" w:hAnsi="Arial Narrow"/>
                <w:b w:val="0"/>
                <w:i/>
                <w:sz w:val="16"/>
                <w:szCs w:val="16"/>
              </w:rPr>
              <w:t>Must match the name registered to the TIN provided in 1b.</w:t>
            </w:r>
          </w:p>
        </w:tc>
        <w:tc>
          <w:tcPr>
            <w:tcW w:w="3634" w:type="dxa"/>
            <w:gridSpan w:val="9"/>
            <w:tcBorders>
              <w:top w:val="single" w:sz="2" w:space="0" w:color="auto"/>
              <w:bottom w:val="single" w:sz="2" w:space="0" w:color="auto"/>
              <w:right w:val="single" w:sz="12" w:space="0" w:color="auto"/>
            </w:tcBorders>
          </w:tcPr>
          <w:p w:rsidR="00E40007" w:rsidRPr="00E40007" w:rsidRDefault="00E40007" w:rsidP="00E40007">
            <w:pPr>
              <w:pStyle w:val="BodyText2"/>
              <w:spacing w:before="0"/>
              <w:rPr>
                <w:rFonts w:ascii="Arial Narrow" w:hAnsi="Arial Narrow"/>
              </w:rPr>
            </w:pPr>
            <w:r w:rsidRPr="00E40007">
              <w:rPr>
                <w:rFonts w:ascii="Arial Narrow" w:hAnsi="Arial Narrow"/>
              </w:rPr>
              <w:t>Nine</w:t>
            </w:r>
            <w:r w:rsidR="00425620">
              <w:rPr>
                <w:rFonts w:ascii="Arial Narrow" w:hAnsi="Arial Narrow"/>
              </w:rPr>
              <w:t xml:space="preserve"> (9)</w:t>
            </w:r>
            <w:r w:rsidRPr="00E40007">
              <w:rPr>
                <w:rFonts w:ascii="Arial Narrow" w:hAnsi="Arial Narrow"/>
              </w:rPr>
              <w:t xml:space="preserve"> digit number issued by the IRS</w:t>
            </w:r>
          </w:p>
        </w:tc>
      </w:tr>
      <w:tr w:rsidR="002E59DC" w:rsidRPr="008933A0" w:rsidTr="008933A0">
        <w:trPr>
          <w:gridBefore w:val="1"/>
          <w:wBefore w:w="10" w:type="dxa"/>
          <w:trHeight w:val="337"/>
          <w:jc w:val="center"/>
        </w:trPr>
        <w:tc>
          <w:tcPr>
            <w:tcW w:w="2095" w:type="dxa"/>
            <w:gridSpan w:val="4"/>
            <w:tcBorders>
              <w:top w:val="single" w:sz="2" w:space="0" w:color="auto"/>
              <w:left w:val="single" w:sz="12" w:space="0" w:color="auto"/>
              <w:right w:val="single" w:sz="2" w:space="0" w:color="auto"/>
            </w:tcBorders>
            <w:vAlign w:val="bottom"/>
          </w:tcPr>
          <w:p w:rsidR="002E59DC" w:rsidRPr="008933A0" w:rsidRDefault="002E59DC" w:rsidP="002E59DC">
            <w:pPr>
              <w:pStyle w:val="FieldText"/>
              <w:rPr>
                <w:rFonts w:cs="Arial"/>
                <w:sz w:val="18"/>
                <w:szCs w:val="18"/>
              </w:rPr>
            </w:pPr>
            <w:r w:rsidRPr="008933A0">
              <w:rPr>
                <w:rFonts w:cs="Arial"/>
                <w:sz w:val="18"/>
                <w:szCs w:val="18"/>
              </w:rPr>
              <w:t xml:space="preserve">1c. County </w:t>
            </w:r>
          </w:p>
        </w:tc>
        <w:tc>
          <w:tcPr>
            <w:tcW w:w="1938" w:type="dxa"/>
            <w:gridSpan w:val="4"/>
            <w:tcBorders>
              <w:top w:val="single" w:sz="2" w:space="0" w:color="auto"/>
              <w:left w:val="single" w:sz="2" w:space="0" w:color="auto"/>
              <w:right w:val="single" w:sz="2" w:space="0" w:color="auto"/>
            </w:tcBorders>
            <w:vAlign w:val="bottom"/>
          </w:tcPr>
          <w:p w:rsidR="002E59DC" w:rsidRPr="008933A0" w:rsidRDefault="002E59DC" w:rsidP="00BB4ACD">
            <w:pPr>
              <w:pStyle w:val="FieldText"/>
              <w:rPr>
                <w:rFonts w:cs="Arial"/>
                <w:sz w:val="18"/>
                <w:szCs w:val="18"/>
              </w:rPr>
            </w:pPr>
            <w:r w:rsidRPr="008933A0">
              <w:rPr>
                <w:rFonts w:cs="Arial"/>
                <w:sz w:val="18"/>
                <w:szCs w:val="18"/>
              </w:rPr>
              <w:t xml:space="preserve">1d. </w:t>
            </w:r>
            <w:r w:rsidR="00BB4ACD" w:rsidRPr="008933A0">
              <w:rPr>
                <w:rFonts w:cs="Arial"/>
                <w:sz w:val="18"/>
                <w:szCs w:val="18"/>
              </w:rPr>
              <w:t xml:space="preserve">For </w:t>
            </w:r>
            <w:r w:rsidRPr="008933A0">
              <w:rPr>
                <w:rFonts w:cs="Arial"/>
                <w:sz w:val="18"/>
                <w:szCs w:val="18"/>
              </w:rPr>
              <w:t xml:space="preserve">Profit? </w:t>
            </w:r>
          </w:p>
        </w:tc>
        <w:tc>
          <w:tcPr>
            <w:tcW w:w="2652" w:type="dxa"/>
            <w:gridSpan w:val="7"/>
            <w:tcBorders>
              <w:top w:val="single" w:sz="2" w:space="0" w:color="auto"/>
              <w:left w:val="single" w:sz="2" w:space="0" w:color="auto"/>
              <w:right w:val="single" w:sz="2" w:space="0" w:color="auto"/>
            </w:tcBorders>
            <w:vAlign w:val="bottom"/>
          </w:tcPr>
          <w:p w:rsidR="002E59DC" w:rsidRPr="008933A0" w:rsidRDefault="002E59DC" w:rsidP="002E59DC">
            <w:pPr>
              <w:pStyle w:val="FieldText"/>
              <w:rPr>
                <w:rFonts w:cs="Arial"/>
                <w:sz w:val="18"/>
                <w:szCs w:val="18"/>
              </w:rPr>
            </w:pPr>
            <w:r w:rsidRPr="008933A0">
              <w:rPr>
                <w:rFonts w:cs="Arial"/>
                <w:sz w:val="18"/>
                <w:szCs w:val="18"/>
              </w:rPr>
              <w:t>1e. Main Phone</w:t>
            </w:r>
          </w:p>
        </w:tc>
        <w:tc>
          <w:tcPr>
            <w:tcW w:w="3634" w:type="dxa"/>
            <w:gridSpan w:val="9"/>
            <w:tcBorders>
              <w:top w:val="single" w:sz="2" w:space="0" w:color="auto"/>
              <w:left w:val="single" w:sz="2" w:space="0" w:color="auto"/>
              <w:right w:val="single" w:sz="12" w:space="0" w:color="auto"/>
            </w:tcBorders>
          </w:tcPr>
          <w:p w:rsidR="002E59DC" w:rsidRPr="008933A0" w:rsidRDefault="002E59DC" w:rsidP="002E59DC">
            <w:pPr>
              <w:pStyle w:val="BodyText2"/>
              <w:spacing w:before="120"/>
              <w:rPr>
                <w:rFonts w:cs="Arial"/>
                <w:b/>
                <w:i w:val="0"/>
                <w:sz w:val="18"/>
                <w:szCs w:val="18"/>
              </w:rPr>
            </w:pPr>
            <w:r w:rsidRPr="008933A0">
              <w:rPr>
                <w:rFonts w:cs="Arial"/>
                <w:b/>
                <w:i w:val="0"/>
                <w:sz w:val="18"/>
                <w:szCs w:val="18"/>
              </w:rPr>
              <w:t>1f. Digital Media (opt.)</w:t>
            </w:r>
          </w:p>
        </w:tc>
      </w:tr>
      <w:tr w:rsidR="002E59DC" w:rsidRPr="008933A0" w:rsidTr="008933A0">
        <w:trPr>
          <w:gridBefore w:val="1"/>
          <w:wBefore w:w="10" w:type="dxa"/>
          <w:trHeight w:val="337"/>
          <w:jc w:val="center"/>
        </w:trPr>
        <w:tc>
          <w:tcPr>
            <w:tcW w:w="2095" w:type="dxa"/>
            <w:gridSpan w:val="4"/>
            <w:tcBorders>
              <w:left w:val="single" w:sz="12" w:space="0" w:color="auto"/>
              <w:bottom w:val="single" w:sz="2" w:space="0" w:color="auto"/>
              <w:right w:val="single" w:sz="2" w:space="0" w:color="auto"/>
            </w:tcBorders>
            <w:vAlign w:val="bottom"/>
          </w:tcPr>
          <w:p w:rsidR="002E59DC" w:rsidRPr="008933A0" w:rsidRDefault="002E59DC" w:rsidP="002E59DC">
            <w:pPr>
              <w:pStyle w:val="FieldText"/>
              <w:ind w:left="280"/>
              <w:rPr>
                <w:rFonts w:cs="Arial"/>
                <w:sz w:val="16"/>
                <w:szCs w:val="16"/>
              </w:rPr>
            </w:pPr>
            <w:r w:rsidRPr="008933A0">
              <w:rPr>
                <w:rFonts w:cs="Arial"/>
                <w:sz w:val="22"/>
                <w:szCs w:val="22"/>
              </w:rPr>
              <w:fldChar w:fldCharType="begin">
                <w:ffData>
                  <w:name w:val="Text7"/>
                  <w:enabled/>
                  <w:calcOnExit w:val="0"/>
                  <w:textInput/>
                </w:ffData>
              </w:fldChar>
            </w:r>
            <w:bookmarkStart w:id="1" w:name="Text7"/>
            <w:r w:rsidRPr="008933A0">
              <w:rPr>
                <w:rFonts w:cs="Arial"/>
                <w:sz w:val="22"/>
                <w:szCs w:val="22"/>
              </w:rPr>
              <w:instrText xml:space="preserve"> FORMTEXT </w:instrText>
            </w:r>
            <w:r w:rsidRPr="008933A0">
              <w:rPr>
                <w:rFonts w:cs="Arial"/>
                <w:sz w:val="22"/>
                <w:szCs w:val="22"/>
              </w:rPr>
            </w:r>
            <w:r w:rsidRPr="008933A0">
              <w:rPr>
                <w:rFonts w:cs="Arial"/>
                <w:sz w:val="22"/>
                <w:szCs w:val="22"/>
              </w:rPr>
              <w:fldChar w:fldCharType="separate"/>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sz w:val="22"/>
                <w:szCs w:val="22"/>
              </w:rPr>
              <w:fldChar w:fldCharType="end"/>
            </w:r>
          </w:p>
        </w:tc>
        <w:bookmarkEnd w:id="1"/>
        <w:tc>
          <w:tcPr>
            <w:tcW w:w="1938" w:type="dxa"/>
            <w:gridSpan w:val="4"/>
            <w:tcBorders>
              <w:left w:val="single" w:sz="2" w:space="0" w:color="auto"/>
              <w:bottom w:val="single" w:sz="4" w:space="0" w:color="auto"/>
              <w:right w:val="single" w:sz="2" w:space="0" w:color="auto"/>
            </w:tcBorders>
            <w:vAlign w:val="bottom"/>
          </w:tcPr>
          <w:p w:rsidR="002E59DC" w:rsidRPr="008933A0" w:rsidRDefault="00BB4ACD" w:rsidP="002E59DC">
            <w:pPr>
              <w:pStyle w:val="FieldText"/>
              <w:ind w:left="250"/>
              <w:rPr>
                <w:rFonts w:cs="Arial"/>
                <w:b w:val="0"/>
                <w:sz w:val="16"/>
                <w:szCs w:val="16"/>
              </w:rPr>
            </w:pPr>
            <w:r w:rsidRPr="008933A0">
              <w:rPr>
                <w:rFonts w:cs="Arial"/>
                <w:b w:val="0"/>
                <w:sz w:val="16"/>
                <w:szCs w:val="16"/>
              </w:rPr>
              <w:sym w:font="Wingdings" w:char="F0FE"/>
            </w:r>
            <w:r w:rsidR="002E59DC" w:rsidRPr="008933A0">
              <w:rPr>
                <w:rFonts w:cs="Arial"/>
                <w:b w:val="0"/>
                <w:sz w:val="16"/>
                <w:szCs w:val="16"/>
              </w:rPr>
              <w:t xml:space="preserve">  Yes  </w:t>
            </w:r>
            <w:r w:rsidR="002E59DC" w:rsidRPr="008933A0">
              <w:rPr>
                <w:rFonts w:cs="Arial"/>
                <w:b w:val="0"/>
                <w:sz w:val="16"/>
                <w:szCs w:val="16"/>
              </w:rPr>
              <w:sym w:font="Wingdings" w:char="F0A8"/>
            </w:r>
            <w:r w:rsidR="002E59DC" w:rsidRPr="008933A0">
              <w:rPr>
                <w:rFonts w:cs="Arial"/>
                <w:b w:val="0"/>
                <w:sz w:val="16"/>
                <w:szCs w:val="16"/>
              </w:rPr>
              <w:t xml:space="preserve">  No   </w:t>
            </w:r>
          </w:p>
        </w:tc>
        <w:tc>
          <w:tcPr>
            <w:tcW w:w="2652" w:type="dxa"/>
            <w:gridSpan w:val="7"/>
            <w:tcBorders>
              <w:left w:val="single" w:sz="2" w:space="0" w:color="auto"/>
              <w:bottom w:val="single" w:sz="4" w:space="0" w:color="auto"/>
              <w:right w:val="single" w:sz="2" w:space="0" w:color="auto"/>
            </w:tcBorders>
            <w:vAlign w:val="bottom"/>
          </w:tcPr>
          <w:p w:rsidR="002E59DC" w:rsidRPr="008933A0" w:rsidRDefault="002E59DC" w:rsidP="002E59DC">
            <w:pPr>
              <w:pStyle w:val="FieldText"/>
              <w:ind w:left="250"/>
              <w:rPr>
                <w:rFonts w:cs="Arial"/>
                <w:sz w:val="16"/>
                <w:szCs w:val="16"/>
              </w:rPr>
            </w:pPr>
            <w:r w:rsidRPr="008933A0">
              <w:rPr>
                <w:rFonts w:cs="Arial"/>
                <w:sz w:val="22"/>
                <w:szCs w:val="22"/>
              </w:rPr>
              <w:t>(</w:t>
            </w:r>
            <w:r w:rsidRPr="008933A0">
              <w:rPr>
                <w:rFonts w:cs="Arial"/>
                <w:sz w:val="22"/>
                <w:szCs w:val="22"/>
              </w:rPr>
              <w:fldChar w:fldCharType="begin">
                <w:ffData>
                  <w:name w:val="Text10"/>
                  <w:enabled/>
                  <w:calcOnExit w:val="0"/>
                  <w:textInput/>
                </w:ffData>
              </w:fldChar>
            </w:r>
            <w:r w:rsidRPr="008933A0">
              <w:rPr>
                <w:rFonts w:cs="Arial"/>
                <w:sz w:val="22"/>
                <w:szCs w:val="22"/>
              </w:rPr>
              <w:instrText xml:space="preserve"> FORMTEXT </w:instrText>
            </w:r>
            <w:r w:rsidRPr="008933A0">
              <w:rPr>
                <w:rFonts w:cs="Arial"/>
                <w:sz w:val="22"/>
                <w:szCs w:val="22"/>
              </w:rPr>
            </w:r>
            <w:r w:rsidRPr="008933A0">
              <w:rPr>
                <w:rFonts w:cs="Arial"/>
                <w:sz w:val="22"/>
                <w:szCs w:val="22"/>
              </w:rPr>
              <w:fldChar w:fldCharType="separate"/>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sz w:val="22"/>
                <w:szCs w:val="22"/>
              </w:rPr>
              <w:fldChar w:fldCharType="end"/>
            </w:r>
            <w:r w:rsidRPr="008933A0">
              <w:rPr>
                <w:rFonts w:cs="Arial"/>
                <w:sz w:val="22"/>
                <w:szCs w:val="22"/>
              </w:rPr>
              <w:t xml:space="preserve">) </w:t>
            </w:r>
            <w:r w:rsidRPr="008933A0">
              <w:rPr>
                <w:rFonts w:cs="Arial"/>
                <w:sz w:val="22"/>
                <w:szCs w:val="22"/>
              </w:rPr>
              <w:fldChar w:fldCharType="begin">
                <w:ffData>
                  <w:name w:val=""/>
                  <w:enabled/>
                  <w:calcOnExit w:val="0"/>
                  <w:textInput/>
                </w:ffData>
              </w:fldChar>
            </w:r>
            <w:r w:rsidRPr="008933A0">
              <w:rPr>
                <w:rFonts w:cs="Arial"/>
                <w:sz w:val="22"/>
                <w:szCs w:val="22"/>
              </w:rPr>
              <w:instrText xml:space="preserve"> FORMTEXT </w:instrText>
            </w:r>
            <w:r w:rsidRPr="008933A0">
              <w:rPr>
                <w:rFonts w:cs="Arial"/>
                <w:sz w:val="22"/>
                <w:szCs w:val="22"/>
              </w:rPr>
            </w:r>
            <w:r w:rsidRPr="008933A0">
              <w:rPr>
                <w:rFonts w:cs="Arial"/>
                <w:sz w:val="22"/>
                <w:szCs w:val="22"/>
              </w:rPr>
              <w:fldChar w:fldCharType="separate"/>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noProof/>
                <w:sz w:val="22"/>
                <w:szCs w:val="22"/>
              </w:rPr>
              <w:t> </w:t>
            </w:r>
            <w:r w:rsidRPr="008933A0">
              <w:rPr>
                <w:rFonts w:cs="Arial"/>
                <w:sz w:val="22"/>
                <w:szCs w:val="22"/>
              </w:rPr>
              <w:fldChar w:fldCharType="end"/>
            </w:r>
          </w:p>
        </w:tc>
        <w:tc>
          <w:tcPr>
            <w:tcW w:w="3634" w:type="dxa"/>
            <w:gridSpan w:val="9"/>
            <w:tcBorders>
              <w:left w:val="single" w:sz="2" w:space="0" w:color="auto"/>
              <w:right w:val="single" w:sz="12" w:space="0" w:color="auto"/>
            </w:tcBorders>
          </w:tcPr>
          <w:p w:rsidR="002E59DC" w:rsidRPr="008933A0" w:rsidRDefault="002E59DC" w:rsidP="002E59DC">
            <w:pPr>
              <w:pStyle w:val="BodyText2"/>
              <w:spacing w:before="120"/>
              <w:rPr>
                <w:rFonts w:cs="Arial"/>
                <w:i w:val="0"/>
              </w:rPr>
            </w:pPr>
            <w:r w:rsidRPr="008933A0">
              <w:rPr>
                <w:rFonts w:cs="Arial"/>
                <w:i w:val="0"/>
              </w:rPr>
              <w:t xml:space="preserve">Twitter Handle: </w:t>
            </w:r>
            <w:r w:rsidRPr="008933A0">
              <w:rPr>
                <w:rFonts w:cs="Arial"/>
                <w:i w:val="0"/>
              </w:rPr>
              <w:fldChar w:fldCharType="begin">
                <w:ffData>
                  <w:name w:val="Text9"/>
                  <w:enabled/>
                  <w:calcOnExit w:val="0"/>
                  <w:textInput/>
                </w:ffData>
              </w:fldChar>
            </w:r>
            <w:r w:rsidRPr="008933A0">
              <w:rPr>
                <w:rFonts w:cs="Arial"/>
                <w:i w:val="0"/>
              </w:rPr>
              <w:instrText xml:space="preserve"> FORMTEXT </w:instrText>
            </w:r>
            <w:r w:rsidRPr="008933A0">
              <w:rPr>
                <w:rFonts w:cs="Arial"/>
                <w:i w:val="0"/>
              </w:rPr>
            </w:r>
            <w:r w:rsidRPr="008933A0">
              <w:rPr>
                <w:rFonts w:cs="Arial"/>
                <w:i w:val="0"/>
              </w:rPr>
              <w:fldChar w:fldCharType="separate"/>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rPr>
              <w:fldChar w:fldCharType="end"/>
            </w:r>
          </w:p>
        </w:tc>
      </w:tr>
      <w:tr w:rsidR="002E59DC" w:rsidRPr="008933A0" w:rsidTr="008933A0">
        <w:trPr>
          <w:gridBefore w:val="1"/>
          <w:wBefore w:w="10" w:type="dxa"/>
          <w:trHeight w:val="337"/>
          <w:jc w:val="center"/>
        </w:trPr>
        <w:tc>
          <w:tcPr>
            <w:tcW w:w="2095" w:type="dxa"/>
            <w:gridSpan w:val="4"/>
            <w:tcBorders>
              <w:top w:val="single" w:sz="2" w:space="0" w:color="auto"/>
              <w:left w:val="single" w:sz="12" w:space="0" w:color="auto"/>
              <w:bottom w:val="single" w:sz="2" w:space="0" w:color="auto"/>
            </w:tcBorders>
            <w:vAlign w:val="bottom"/>
          </w:tcPr>
          <w:p w:rsidR="002E59DC" w:rsidRPr="008933A0" w:rsidRDefault="002E59DC" w:rsidP="00DB0ACB">
            <w:pPr>
              <w:pStyle w:val="FieldText"/>
              <w:jc w:val="right"/>
              <w:rPr>
                <w:rFonts w:cs="Arial"/>
                <w:sz w:val="16"/>
                <w:szCs w:val="16"/>
              </w:rPr>
            </w:pPr>
            <w:r w:rsidRPr="008933A0">
              <w:rPr>
                <w:rFonts w:cs="Arial"/>
                <w:sz w:val="16"/>
                <w:szCs w:val="16"/>
              </w:rPr>
              <w:t xml:space="preserve">1g. </w:t>
            </w:r>
            <w:r w:rsidR="00DB0ACB" w:rsidRPr="008933A0">
              <w:rPr>
                <w:rFonts w:cs="Arial"/>
                <w:sz w:val="16"/>
                <w:szCs w:val="16"/>
              </w:rPr>
              <w:t xml:space="preserve">    </w:t>
            </w:r>
            <w:r w:rsidRPr="008933A0">
              <w:rPr>
                <w:rFonts w:cs="Arial"/>
                <w:sz w:val="16"/>
                <w:szCs w:val="16"/>
              </w:rPr>
              <w:t xml:space="preserve">Registered with the Ky. Secretary of </w:t>
            </w:r>
            <w:r w:rsidR="00DB0ACB" w:rsidRPr="008933A0">
              <w:rPr>
                <w:rFonts w:cs="Arial"/>
                <w:sz w:val="16"/>
                <w:szCs w:val="16"/>
              </w:rPr>
              <w:br/>
            </w:r>
            <w:r w:rsidRPr="008933A0">
              <w:rPr>
                <w:rFonts w:cs="Arial"/>
                <w:sz w:val="16"/>
                <w:szCs w:val="16"/>
              </w:rPr>
              <w:t>State’s Office?</w:t>
            </w:r>
          </w:p>
        </w:tc>
        <w:tc>
          <w:tcPr>
            <w:tcW w:w="4590" w:type="dxa"/>
            <w:gridSpan w:val="11"/>
            <w:tcBorders>
              <w:top w:val="single" w:sz="4" w:space="0" w:color="auto"/>
              <w:bottom w:val="single" w:sz="2" w:space="0" w:color="auto"/>
              <w:right w:val="single" w:sz="2" w:space="0" w:color="auto"/>
            </w:tcBorders>
            <w:vAlign w:val="center"/>
          </w:tcPr>
          <w:p w:rsidR="002E59DC" w:rsidRPr="008933A0" w:rsidRDefault="002E59DC" w:rsidP="00175C3B">
            <w:pPr>
              <w:pStyle w:val="FieldText"/>
              <w:spacing w:before="60"/>
              <w:ind w:left="1420" w:hanging="1420"/>
              <w:rPr>
                <w:rFonts w:cs="Arial"/>
                <w:sz w:val="16"/>
                <w:szCs w:val="16"/>
              </w:rPr>
            </w:pPr>
            <w:r w:rsidRPr="008933A0">
              <w:rPr>
                <w:rFonts w:cs="Arial"/>
                <w:sz w:val="16"/>
                <w:szCs w:val="16"/>
              </w:rPr>
              <w:sym w:font="Wingdings" w:char="F0A8"/>
            </w:r>
            <w:r w:rsidRPr="008933A0">
              <w:rPr>
                <w:rFonts w:cs="Arial"/>
                <w:sz w:val="16"/>
                <w:szCs w:val="16"/>
              </w:rPr>
              <w:t xml:space="preserve">  Yes     </w:t>
            </w:r>
            <w:r w:rsidRPr="008933A0">
              <w:rPr>
                <w:rFonts w:cs="Arial"/>
                <w:sz w:val="16"/>
                <w:szCs w:val="16"/>
              </w:rPr>
              <w:sym w:font="Wingdings" w:char="F0A8"/>
            </w:r>
            <w:r w:rsidRPr="008933A0">
              <w:rPr>
                <w:rFonts w:cs="Arial"/>
                <w:sz w:val="16"/>
                <w:szCs w:val="16"/>
              </w:rPr>
              <w:t xml:space="preserve">  N/A -  </w:t>
            </w:r>
            <w:r w:rsidR="00DB0ACB" w:rsidRPr="008933A0">
              <w:rPr>
                <w:rFonts w:cs="Arial"/>
                <w:sz w:val="16"/>
                <w:szCs w:val="16"/>
              </w:rPr>
              <w:t xml:space="preserve"> </w:t>
            </w:r>
            <w:r w:rsidR="00175C3B" w:rsidRPr="008933A0">
              <w:rPr>
                <w:rFonts w:ascii="Arial Narrow" w:hAnsi="Arial Narrow" w:cs="Arial"/>
                <w:b w:val="0"/>
                <w:i/>
                <w:sz w:val="18"/>
                <w:szCs w:val="18"/>
              </w:rPr>
              <w:t>individuals/sole proprietors are not required</w:t>
            </w:r>
          </w:p>
          <w:p w:rsidR="002E59DC" w:rsidRPr="008933A0" w:rsidRDefault="002E59DC" w:rsidP="00175C3B">
            <w:pPr>
              <w:pStyle w:val="FieldText"/>
              <w:rPr>
                <w:rFonts w:cs="Arial"/>
                <w:sz w:val="16"/>
                <w:szCs w:val="16"/>
              </w:rPr>
            </w:pPr>
            <w:r w:rsidRPr="008933A0">
              <w:rPr>
                <w:rFonts w:cs="Arial"/>
                <w:sz w:val="16"/>
                <w:szCs w:val="16"/>
              </w:rPr>
              <w:sym w:font="Wingdings" w:char="F0A8"/>
            </w:r>
            <w:r w:rsidRPr="008933A0">
              <w:rPr>
                <w:rFonts w:cs="Arial"/>
                <w:sz w:val="16"/>
                <w:szCs w:val="16"/>
              </w:rPr>
              <w:t xml:space="preserve">  No</w:t>
            </w:r>
          </w:p>
        </w:tc>
        <w:tc>
          <w:tcPr>
            <w:tcW w:w="3634" w:type="dxa"/>
            <w:gridSpan w:val="9"/>
            <w:tcBorders>
              <w:left w:val="single" w:sz="2" w:space="0" w:color="auto"/>
              <w:bottom w:val="single" w:sz="2" w:space="0" w:color="auto"/>
              <w:right w:val="single" w:sz="12" w:space="0" w:color="auto"/>
            </w:tcBorders>
          </w:tcPr>
          <w:p w:rsidR="002E59DC" w:rsidRPr="008933A0" w:rsidRDefault="002E59DC" w:rsidP="002E59DC">
            <w:pPr>
              <w:pStyle w:val="BodyText2"/>
              <w:spacing w:before="120"/>
              <w:rPr>
                <w:rFonts w:cs="Arial"/>
                <w:i w:val="0"/>
              </w:rPr>
            </w:pPr>
            <w:r w:rsidRPr="008933A0">
              <w:rPr>
                <w:rFonts w:cs="Arial"/>
                <w:i w:val="0"/>
              </w:rPr>
              <w:t xml:space="preserve">Facebook ID: </w:t>
            </w:r>
            <w:r w:rsidRPr="008933A0">
              <w:rPr>
                <w:rFonts w:cs="Arial"/>
                <w:i w:val="0"/>
              </w:rPr>
              <w:fldChar w:fldCharType="begin">
                <w:ffData>
                  <w:name w:val="Text9"/>
                  <w:enabled/>
                  <w:calcOnExit w:val="0"/>
                  <w:textInput/>
                </w:ffData>
              </w:fldChar>
            </w:r>
            <w:r w:rsidRPr="008933A0">
              <w:rPr>
                <w:rFonts w:cs="Arial"/>
                <w:i w:val="0"/>
              </w:rPr>
              <w:instrText xml:space="preserve"> FORMTEXT </w:instrText>
            </w:r>
            <w:r w:rsidRPr="008933A0">
              <w:rPr>
                <w:rFonts w:cs="Arial"/>
                <w:i w:val="0"/>
              </w:rPr>
            </w:r>
            <w:r w:rsidRPr="008933A0">
              <w:rPr>
                <w:rFonts w:cs="Arial"/>
                <w:i w:val="0"/>
              </w:rPr>
              <w:fldChar w:fldCharType="separate"/>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rPr>
              <w:fldChar w:fldCharType="end"/>
            </w:r>
            <w:r w:rsidRPr="008933A0">
              <w:rPr>
                <w:rFonts w:cs="Arial"/>
                <w:i w:val="0"/>
              </w:rPr>
              <w:t xml:space="preserve"> </w:t>
            </w:r>
          </w:p>
          <w:p w:rsidR="002E59DC" w:rsidRPr="008933A0" w:rsidRDefault="002E59DC" w:rsidP="002E59DC">
            <w:pPr>
              <w:pStyle w:val="BodyText2"/>
              <w:spacing w:before="120"/>
              <w:rPr>
                <w:rFonts w:cs="Arial"/>
                <w:i w:val="0"/>
              </w:rPr>
            </w:pPr>
            <w:r w:rsidRPr="008933A0">
              <w:rPr>
                <w:rFonts w:cs="Arial"/>
                <w:i w:val="0"/>
              </w:rPr>
              <w:t xml:space="preserve">Website: </w:t>
            </w:r>
            <w:r w:rsidRPr="008933A0">
              <w:rPr>
                <w:rFonts w:cs="Arial"/>
                <w:i w:val="0"/>
              </w:rPr>
              <w:fldChar w:fldCharType="begin">
                <w:ffData>
                  <w:name w:val="Text9"/>
                  <w:enabled/>
                  <w:calcOnExit w:val="0"/>
                  <w:textInput/>
                </w:ffData>
              </w:fldChar>
            </w:r>
            <w:r w:rsidRPr="008933A0">
              <w:rPr>
                <w:rFonts w:cs="Arial"/>
                <w:i w:val="0"/>
              </w:rPr>
              <w:instrText xml:space="preserve"> FORMTEXT </w:instrText>
            </w:r>
            <w:r w:rsidRPr="008933A0">
              <w:rPr>
                <w:rFonts w:cs="Arial"/>
                <w:i w:val="0"/>
              </w:rPr>
            </w:r>
            <w:r w:rsidRPr="008933A0">
              <w:rPr>
                <w:rFonts w:cs="Arial"/>
                <w:i w:val="0"/>
              </w:rPr>
              <w:fldChar w:fldCharType="separate"/>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noProof/>
              </w:rPr>
              <w:t> </w:t>
            </w:r>
            <w:r w:rsidRPr="008933A0">
              <w:rPr>
                <w:rFonts w:cs="Arial"/>
                <w:i w:val="0"/>
              </w:rPr>
              <w:fldChar w:fldCharType="end"/>
            </w:r>
          </w:p>
        </w:tc>
      </w:tr>
      <w:tr w:rsidR="002E59DC" w:rsidRPr="005114CE" w:rsidTr="008933A0">
        <w:trPr>
          <w:gridBefore w:val="1"/>
          <w:wBefore w:w="10" w:type="dxa"/>
          <w:trHeight w:val="139"/>
          <w:jc w:val="center"/>
        </w:trPr>
        <w:tc>
          <w:tcPr>
            <w:tcW w:w="2095" w:type="dxa"/>
            <w:gridSpan w:val="4"/>
            <w:tcBorders>
              <w:top w:val="single" w:sz="2" w:space="0" w:color="auto"/>
              <w:left w:val="single" w:sz="12" w:space="0" w:color="auto"/>
              <w:bottom w:val="single" w:sz="12" w:space="0" w:color="auto"/>
            </w:tcBorders>
          </w:tcPr>
          <w:p w:rsidR="002E59DC" w:rsidRPr="00535F5B" w:rsidRDefault="002E59DC" w:rsidP="00E10CAC">
            <w:pPr>
              <w:pStyle w:val="BodyText"/>
              <w:rPr>
                <w:b/>
                <w:sz w:val="16"/>
                <w:szCs w:val="16"/>
              </w:rPr>
            </w:pPr>
          </w:p>
        </w:tc>
        <w:tc>
          <w:tcPr>
            <w:tcW w:w="4590" w:type="dxa"/>
            <w:gridSpan w:val="11"/>
            <w:tcBorders>
              <w:top w:val="single" w:sz="2" w:space="0" w:color="auto"/>
              <w:bottom w:val="single" w:sz="12" w:space="0" w:color="auto"/>
            </w:tcBorders>
          </w:tcPr>
          <w:p w:rsidR="002E59DC" w:rsidRPr="00FD465D" w:rsidRDefault="002E59DC" w:rsidP="00E10CAC">
            <w:pPr>
              <w:pStyle w:val="FieldText"/>
              <w:rPr>
                <w:sz w:val="18"/>
                <w:szCs w:val="18"/>
              </w:rPr>
            </w:pPr>
            <w:r w:rsidRPr="00FD465D">
              <w:rPr>
                <w:sz w:val="18"/>
                <w:szCs w:val="18"/>
              </w:rPr>
              <w:t xml:space="preserve"> </w:t>
            </w:r>
            <w:r w:rsidR="00DB0ACB">
              <w:rPr>
                <w:rFonts w:ascii="Arial Narrow" w:hAnsi="Arial Narrow"/>
                <w:b w:val="0"/>
                <w:i/>
                <w:sz w:val="16"/>
                <w:szCs w:val="16"/>
              </w:rPr>
              <w:t xml:space="preserve">If you are not registered, and are required to be, then visit sos.ky.gov. </w:t>
            </w:r>
          </w:p>
        </w:tc>
        <w:tc>
          <w:tcPr>
            <w:tcW w:w="3634" w:type="dxa"/>
            <w:gridSpan w:val="9"/>
            <w:tcBorders>
              <w:top w:val="single" w:sz="2" w:space="0" w:color="auto"/>
              <w:bottom w:val="single" w:sz="12" w:space="0" w:color="auto"/>
              <w:right w:val="single" w:sz="12" w:space="0" w:color="auto"/>
            </w:tcBorders>
          </w:tcPr>
          <w:p w:rsidR="002E59DC" w:rsidRPr="002E59DC" w:rsidRDefault="002E59DC" w:rsidP="00E10CAC">
            <w:pPr>
              <w:pStyle w:val="FieldText"/>
              <w:rPr>
                <w:rFonts w:ascii="Open Sans" w:hAnsi="Open Sans" w:cs="Open Sans"/>
                <w:b w:val="0"/>
                <w:sz w:val="16"/>
                <w:szCs w:val="16"/>
              </w:rPr>
            </w:pPr>
          </w:p>
        </w:tc>
      </w:tr>
      <w:tr w:rsidR="008D545D" w:rsidRPr="008933A0" w:rsidTr="008933A0">
        <w:trPr>
          <w:gridBefore w:val="1"/>
          <w:wBefore w:w="10" w:type="dxa"/>
          <w:trHeight w:val="175"/>
          <w:jc w:val="center"/>
        </w:trPr>
        <w:tc>
          <w:tcPr>
            <w:tcW w:w="4655" w:type="dxa"/>
            <w:gridSpan w:val="11"/>
            <w:tcBorders>
              <w:top w:val="single" w:sz="12" w:space="0" w:color="auto"/>
              <w:left w:val="single" w:sz="12" w:space="0" w:color="auto"/>
            </w:tcBorders>
          </w:tcPr>
          <w:p w:rsidR="008D545D" w:rsidRPr="008933A0" w:rsidRDefault="002264CA" w:rsidP="008D545D">
            <w:pPr>
              <w:pStyle w:val="BodyText2"/>
              <w:jc w:val="both"/>
              <w:rPr>
                <w:rFonts w:cs="Arial"/>
                <w:b/>
                <w:i w:val="0"/>
                <w:sz w:val="18"/>
                <w:szCs w:val="18"/>
              </w:rPr>
            </w:pPr>
            <w:r w:rsidRPr="008933A0">
              <w:rPr>
                <w:rFonts w:cs="Arial"/>
                <w:b/>
                <w:i w:val="0"/>
                <w:sz w:val="18"/>
                <w:szCs w:val="18"/>
              </w:rPr>
              <w:t>2</w:t>
            </w:r>
            <w:r w:rsidR="008D545D" w:rsidRPr="008933A0">
              <w:rPr>
                <w:rFonts w:cs="Arial"/>
                <w:b/>
                <w:i w:val="0"/>
                <w:sz w:val="18"/>
                <w:szCs w:val="18"/>
              </w:rPr>
              <w:t>.  Organization Address</w:t>
            </w:r>
            <w:r w:rsidR="008D545D" w:rsidRPr="008933A0">
              <w:rPr>
                <w:rFonts w:cs="Arial"/>
                <w:i w:val="0"/>
                <w:sz w:val="18"/>
                <w:szCs w:val="18"/>
              </w:rPr>
              <w:t xml:space="preserve"> (Check will be mailed here)</w:t>
            </w:r>
          </w:p>
        </w:tc>
        <w:tc>
          <w:tcPr>
            <w:tcW w:w="2030" w:type="dxa"/>
            <w:gridSpan w:val="4"/>
            <w:tcBorders>
              <w:top w:val="single" w:sz="12" w:space="0" w:color="auto"/>
            </w:tcBorders>
            <w:vAlign w:val="bottom"/>
          </w:tcPr>
          <w:p w:rsidR="008D545D" w:rsidRPr="008933A0" w:rsidRDefault="008D545D" w:rsidP="002E59DC">
            <w:pPr>
              <w:pStyle w:val="BodyText2"/>
              <w:rPr>
                <w:rFonts w:cs="Arial"/>
                <w:i w:val="0"/>
                <w:sz w:val="18"/>
                <w:szCs w:val="18"/>
              </w:rPr>
            </w:pPr>
          </w:p>
        </w:tc>
        <w:tc>
          <w:tcPr>
            <w:tcW w:w="3634" w:type="dxa"/>
            <w:gridSpan w:val="9"/>
            <w:tcBorders>
              <w:top w:val="single" w:sz="12" w:space="0" w:color="auto"/>
              <w:right w:val="single" w:sz="12" w:space="0" w:color="auto"/>
            </w:tcBorders>
          </w:tcPr>
          <w:p w:rsidR="008D545D" w:rsidRPr="008933A0" w:rsidRDefault="008D545D" w:rsidP="002E59DC">
            <w:pPr>
              <w:pStyle w:val="FieldText"/>
              <w:spacing w:before="60"/>
              <w:rPr>
                <w:rFonts w:cs="Arial"/>
                <w:b w:val="0"/>
                <w:sz w:val="18"/>
                <w:szCs w:val="18"/>
              </w:rPr>
            </w:pPr>
          </w:p>
        </w:tc>
      </w:tr>
      <w:tr w:rsidR="008D545D" w:rsidRPr="008D545D" w:rsidTr="008933A0">
        <w:trPr>
          <w:gridBefore w:val="1"/>
          <w:wBefore w:w="10" w:type="dxa"/>
          <w:trHeight w:val="175"/>
          <w:jc w:val="center"/>
        </w:trPr>
        <w:tc>
          <w:tcPr>
            <w:tcW w:w="5064" w:type="dxa"/>
            <w:gridSpan w:val="12"/>
            <w:tcBorders>
              <w:left w:val="single" w:sz="12" w:space="0" w:color="auto"/>
              <w:bottom w:val="single" w:sz="2" w:space="0" w:color="auto"/>
              <w:right w:val="single" w:sz="2" w:space="0" w:color="auto"/>
            </w:tcBorders>
          </w:tcPr>
          <w:p w:rsidR="008D545D" w:rsidRPr="008D545D" w:rsidRDefault="008D545D" w:rsidP="008D545D">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5255" w:type="dxa"/>
            <w:gridSpan w:val="12"/>
            <w:tcBorders>
              <w:left w:val="single" w:sz="2" w:space="0" w:color="auto"/>
              <w:bottom w:val="single" w:sz="2" w:space="0" w:color="auto"/>
              <w:right w:val="single" w:sz="12" w:space="0" w:color="auto"/>
            </w:tcBorders>
            <w:vAlign w:val="bottom"/>
          </w:tcPr>
          <w:p w:rsidR="008D545D" w:rsidRPr="008D545D" w:rsidRDefault="008D545D" w:rsidP="002E59DC">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8D545D" w:rsidRPr="00A332E5" w:rsidTr="008933A0">
        <w:trPr>
          <w:gridBefore w:val="1"/>
          <w:wBefore w:w="10" w:type="dxa"/>
          <w:trHeight w:val="323"/>
          <w:jc w:val="center"/>
        </w:trPr>
        <w:tc>
          <w:tcPr>
            <w:tcW w:w="5064" w:type="dxa"/>
            <w:gridSpan w:val="12"/>
            <w:tcBorders>
              <w:top w:val="single" w:sz="2" w:space="0" w:color="auto"/>
              <w:left w:val="single" w:sz="12" w:space="0" w:color="auto"/>
              <w:bottom w:val="single" w:sz="2" w:space="0" w:color="auto"/>
              <w:right w:val="single" w:sz="2" w:space="0" w:color="auto"/>
            </w:tcBorders>
          </w:tcPr>
          <w:p w:rsidR="008D545D" w:rsidRPr="00A332E5" w:rsidRDefault="008D545D"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Address Line 1</w:t>
            </w:r>
          </w:p>
        </w:tc>
        <w:tc>
          <w:tcPr>
            <w:tcW w:w="5255" w:type="dxa"/>
            <w:gridSpan w:val="12"/>
            <w:tcBorders>
              <w:top w:val="single" w:sz="2" w:space="0" w:color="auto"/>
              <w:left w:val="single" w:sz="2" w:space="0" w:color="auto"/>
              <w:bottom w:val="single" w:sz="2" w:space="0" w:color="auto"/>
              <w:right w:val="single" w:sz="12" w:space="0" w:color="auto"/>
            </w:tcBorders>
          </w:tcPr>
          <w:p w:rsidR="008D545D" w:rsidRPr="00A332E5" w:rsidRDefault="008D545D" w:rsidP="00A332E5">
            <w:pPr>
              <w:pStyle w:val="FieldText"/>
              <w:rPr>
                <w:rFonts w:ascii="Arial Narrow" w:hAnsi="Arial Narrow" w:cs="Open Sans"/>
                <w:b w:val="0"/>
                <w:i/>
                <w:sz w:val="18"/>
                <w:szCs w:val="18"/>
              </w:rPr>
            </w:pPr>
            <w:r w:rsidRPr="00A332E5">
              <w:rPr>
                <w:rFonts w:ascii="Arial Narrow" w:hAnsi="Arial Narrow" w:cs="Open Sans"/>
                <w:b w:val="0"/>
                <w:i/>
                <w:sz w:val="18"/>
                <w:szCs w:val="18"/>
              </w:rPr>
              <w:t>Address Line 2</w:t>
            </w:r>
          </w:p>
        </w:tc>
      </w:tr>
      <w:tr w:rsidR="008D545D" w:rsidRPr="008D545D" w:rsidTr="008933A0">
        <w:trPr>
          <w:gridBefore w:val="1"/>
          <w:wBefore w:w="10" w:type="dxa"/>
          <w:trHeight w:val="175"/>
          <w:jc w:val="center"/>
        </w:trPr>
        <w:tc>
          <w:tcPr>
            <w:tcW w:w="3471" w:type="dxa"/>
            <w:gridSpan w:val="6"/>
            <w:tcBorders>
              <w:top w:val="single" w:sz="2" w:space="0" w:color="auto"/>
              <w:left w:val="single" w:sz="12" w:space="0" w:color="auto"/>
              <w:bottom w:val="single" w:sz="2" w:space="0" w:color="auto"/>
              <w:right w:val="single" w:sz="2" w:space="0" w:color="auto"/>
            </w:tcBorders>
          </w:tcPr>
          <w:p w:rsidR="008D545D" w:rsidRPr="008D545D" w:rsidRDefault="008D545D" w:rsidP="008D545D">
            <w:pPr>
              <w:pStyle w:val="BodyText2"/>
              <w:ind w:left="280"/>
              <w:rPr>
                <w:rFonts w:ascii="Open Sans" w:hAnsi="Open Sans" w:cs="Open Sans"/>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742" w:type="dxa"/>
            <w:gridSpan w:val="3"/>
            <w:tcBorders>
              <w:top w:val="single" w:sz="2" w:space="0" w:color="auto"/>
              <w:left w:val="single" w:sz="2" w:space="0" w:color="auto"/>
              <w:bottom w:val="single" w:sz="2" w:space="0" w:color="auto"/>
              <w:right w:val="single" w:sz="2" w:space="0" w:color="auto"/>
            </w:tcBorders>
            <w:vAlign w:val="bottom"/>
          </w:tcPr>
          <w:p w:rsidR="008D545D" w:rsidRPr="008D545D" w:rsidRDefault="008D545D" w:rsidP="008D545D">
            <w:pPr>
              <w:pStyle w:val="BodyText2"/>
              <w:rPr>
                <w:rFonts w:ascii="Open Sans" w:hAnsi="Open Sans" w:cs="Open Sans"/>
                <w:b/>
                <w:i w:val="0"/>
              </w:rPr>
            </w:pPr>
            <w:r w:rsidRPr="008D545D">
              <w:rPr>
                <w:rFonts w:ascii="Open Sans" w:hAnsi="Open Sans" w:cs="Open Sans"/>
                <w:b/>
                <w:i w:val="0"/>
              </w:rPr>
              <w:t>KY</w:t>
            </w:r>
          </w:p>
        </w:tc>
        <w:tc>
          <w:tcPr>
            <w:tcW w:w="2472" w:type="dxa"/>
            <w:gridSpan w:val="6"/>
            <w:tcBorders>
              <w:top w:val="single" w:sz="2" w:space="0" w:color="auto"/>
              <w:left w:val="single" w:sz="2" w:space="0" w:color="auto"/>
              <w:bottom w:val="single" w:sz="2" w:space="0" w:color="auto"/>
              <w:right w:val="single" w:sz="2" w:space="0" w:color="auto"/>
            </w:tcBorders>
            <w:vAlign w:val="bottom"/>
          </w:tcPr>
          <w:p w:rsidR="008D545D" w:rsidRPr="008D545D" w:rsidRDefault="008D545D" w:rsidP="008D545D">
            <w:pPr>
              <w:pStyle w:val="BodyText2"/>
              <w:rPr>
                <w:rFonts w:ascii="Open Sans" w:hAnsi="Open Sans" w:cs="Open Sans"/>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3634" w:type="dxa"/>
            <w:gridSpan w:val="9"/>
            <w:tcBorders>
              <w:left w:val="single" w:sz="2" w:space="0" w:color="auto"/>
              <w:right w:val="single" w:sz="12" w:space="0" w:color="auto"/>
            </w:tcBorders>
          </w:tcPr>
          <w:p w:rsidR="008D545D" w:rsidRPr="008D545D" w:rsidRDefault="008D545D" w:rsidP="008D545D">
            <w:pPr>
              <w:pStyle w:val="FieldText"/>
              <w:spacing w:before="60"/>
              <w:rPr>
                <w:rFonts w:ascii="Open Sans" w:hAnsi="Open Sans" w:cs="Open Sans"/>
                <w:b w:val="0"/>
                <w:sz w:val="16"/>
                <w:szCs w:val="16"/>
              </w:rPr>
            </w:pPr>
          </w:p>
        </w:tc>
      </w:tr>
      <w:tr w:rsidR="008D545D" w:rsidRPr="00A332E5" w:rsidTr="008933A0">
        <w:trPr>
          <w:gridBefore w:val="1"/>
          <w:wBefore w:w="10" w:type="dxa"/>
          <w:trHeight w:val="287"/>
          <w:jc w:val="center"/>
        </w:trPr>
        <w:tc>
          <w:tcPr>
            <w:tcW w:w="3471" w:type="dxa"/>
            <w:gridSpan w:val="6"/>
            <w:tcBorders>
              <w:top w:val="single" w:sz="2" w:space="0" w:color="auto"/>
              <w:left w:val="single" w:sz="12" w:space="0" w:color="auto"/>
              <w:bottom w:val="single" w:sz="12" w:space="0" w:color="auto"/>
              <w:right w:val="single" w:sz="2" w:space="0" w:color="auto"/>
            </w:tcBorders>
          </w:tcPr>
          <w:p w:rsidR="008D545D" w:rsidRPr="00A332E5" w:rsidRDefault="008D545D"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City</w:t>
            </w:r>
          </w:p>
        </w:tc>
        <w:tc>
          <w:tcPr>
            <w:tcW w:w="742" w:type="dxa"/>
            <w:gridSpan w:val="3"/>
            <w:tcBorders>
              <w:top w:val="single" w:sz="2" w:space="0" w:color="auto"/>
              <w:left w:val="single" w:sz="2" w:space="0" w:color="auto"/>
              <w:bottom w:val="single" w:sz="12" w:space="0" w:color="auto"/>
              <w:right w:val="single" w:sz="2" w:space="0" w:color="auto"/>
            </w:tcBorders>
          </w:tcPr>
          <w:p w:rsidR="008D545D" w:rsidRPr="00A332E5" w:rsidRDefault="008D545D"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State</w:t>
            </w:r>
          </w:p>
        </w:tc>
        <w:tc>
          <w:tcPr>
            <w:tcW w:w="2472" w:type="dxa"/>
            <w:gridSpan w:val="6"/>
            <w:tcBorders>
              <w:top w:val="single" w:sz="2" w:space="0" w:color="auto"/>
              <w:left w:val="single" w:sz="2" w:space="0" w:color="auto"/>
              <w:bottom w:val="single" w:sz="12" w:space="0" w:color="auto"/>
              <w:right w:val="single" w:sz="2" w:space="0" w:color="auto"/>
            </w:tcBorders>
          </w:tcPr>
          <w:p w:rsidR="008D545D" w:rsidRPr="00A332E5" w:rsidRDefault="008D545D"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ZIP Code</w:t>
            </w:r>
          </w:p>
        </w:tc>
        <w:tc>
          <w:tcPr>
            <w:tcW w:w="3634" w:type="dxa"/>
            <w:gridSpan w:val="9"/>
            <w:tcBorders>
              <w:left w:val="single" w:sz="2" w:space="0" w:color="auto"/>
              <w:bottom w:val="single" w:sz="12" w:space="0" w:color="auto"/>
              <w:right w:val="single" w:sz="12" w:space="0" w:color="auto"/>
            </w:tcBorders>
          </w:tcPr>
          <w:p w:rsidR="008D545D" w:rsidRPr="00A332E5" w:rsidRDefault="008D545D" w:rsidP="00A332E5">
            <w:pPr>
              <w:pStyle w:val="FieldText"/>
              <w:rPr>
                <w:rFonts w:ascii="Arial Narrow" w:hAnsi="Arial Narrow" w:cs="Open Sans"/>
                <w:b w:val="0"/>
                <w:i/>
                <w:sz w:val="18"/>
                <w:szCs w:val="18"/>
              </w:rPr>
            </w:pPr>
          </w:p>
        </w:tc>
      </w:tr>
      <w:tr w:rsidR="002264CA" w:rsidRPr="008933A0" w:rsidTr="00061142">
        <w:trPr>
          <w:gridBefore w:val="1"/>
          <w:wBefore w:w="10" w:type="dxa"/>
          <w:trHeight w:val="175"/>
          <w:jc w:val="center"/>
        </w:trPr>
        <w:tc>
          <w:tcPr>
            <w:tcW w:w="10319" w:type="dxa"/>
            <w:gridSpan w:val="24"/>
            <w:tcBorders>
              <w:top w:val="single" w:sz="12" w:space="0" w:color="auto"/>
              <w:left w:val="single" w:sz="12" w:space="0" w:color="auto"/>
              <w:right w:val="single" w:sz="12" w:space="0" w:color="auto"/>
            </w:tcBorders>
          </w:tcPr>
          <w:p w:rsidR="002264CA" w:rsidRPr="008933A0" w:rsidRDefault="002264CA" w:rsidP="00D05309">
            <w:pPr>
              <w:pStyle w:val="FieldText"/>
              <w:spacing w:before="60"/>
              <w:rPr>
                <w:rFonts w:cs="Arial"/>
                <w:sz w:val="18"/>
                <w:szCs w:val="18"/>
              </w:rPr>
            </w:pPr>
            <w:r w:rsidRPr="008933A0">
              <w:rPr>
                <w:rFonts w:cs="Arial"/>
                <w:sz w:val="18"/>
                <w:szCs w:val="18"/>
              </w:rPr>
              <w:t xml:space="preserve">3a.  Authorized Representative (AR) </w:t>
            </w:r>
            <w:r w:rsidRPr="008933A0">
              <w:rPr>
                <w:rFonts w:cs="Arial"/>
                <w:b w:val="0"/>
                <w:sz w:val="18"/>
                <w:szCs w:val="18"/>
              </w:rPr>
              <w:t>(person authorized to sign legal contracts on behalf of the organization</w:t>
            </w:r>
            <w:r w:rsidR="00175C3B" w:rsidRPr="008933A0">
              <w:rPr>
                <w:rFonts w:cs="Arial"/>
                <w:b w:val="0"/>
                <w:sz w:val="18"/>
                <w:szCs w:val="18"/>
              </w:rPr>
              <w:t>/individual</w:t>
            </w:r>
            <w:r w:rsidRPr="008933A0">
              <w:rPr>
                <w:rFonts w:cs="Arial"/>
                <w:b w:val="0"/>
                <w:sz w:val="18"/>
                <w:szCs w:val="18"/>
              </w:rPr>
              <w:t>)</w:t>
            </w:r>
          </w:p>
        </w:tc>
      </w:tr>
      <w:tr w:rsidR="00A332E5" w:rsidRPr="008D545D" w:rsidTr="008933A0">
        <w:trPr>
          <w:gridBefore w:val="1"/>
          <w:wBefore w:w="10" w:type="dxa"/>
          <w:trHeight w:val="391"/>
          <w:jc w:val="center"/>
        </w:trPr>
        <w:tc>
          <w:tcPr>
            <w:tcW w:w="1196" w:type="dxa"/>
            <w:gridSpan w:val="2"/>
            <w:tcBorders>
              <w:left w:val="single" w:sz="12" w:space="0" w:color="auto"/>
              <w:bottom w:val="single" w:sz="2" w:space="0" w:color="auto"/>
            </w:tcBorders>
          </w:tcPr>
          <w:p w:rsidR="00A332E5" w:rsidRDefault="00A332E5" w:rsidP="00A332E5">
            <w:pPr>
              <w:pStyle w:val="BodyText2"/>
              <w:ind w:left="280"/>
              <w:jc w:val="both"/>
              <w:rPr>
                <w:rFonts w:ascii="Open Sans" w:hAnsi="Open Sans" w:cs="Open Sans"/>
                <w:b/>
                <w:i w:val="0"/>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4948" w:type="dxa"/>
            <w:gridSpan w:val="11"/>
            <w:tcBorders>
              <w:bottom w:val="single" w:sz="2" w:space="0" w:color="auto"/>
            </w:tcBorders>
          </w:tcPr>
          <w:p w:rsidR="00A332E5" w:rsidRPr="008D545D" w:rsidRDefault="00A332E5" w:rsidP="00D05309">
            <w:pPr>
              <w:pStyle w:val="BodyText2"/>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4175" w:type="dxa"/>
            <w:gridSpan w:val="11"/>
            <w:tcBorders>
              <w:bottom w:val="single" w:sz="4" w:space="0" w:color="auto"/>
              <w:right w:val="single" w:sz="12" w:space="0" w:color="auto"/>
            </w:tcBorders>
          </w:tcPr>
          <w:p w:rsidR="00A332E5" w:rsidRPr="008D545D" w:rsidRDefault="00A332E5"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2264CA" w:rsidRPr="00A332E5" w:rsidTr="008933A0">
        <w:trPr>
          <w:gridBefore w:val="1"/>
          <w:wBefore w:w="10" w:type="dxa"/>
          <w:trHeight w:val="359"/>
          <w:jc w:val="center"/>
        </w:trPr>
        <w:tc>
          <w:tcPr>
            <w:tcW w:w="1196" w:type="dxa"/>
            <w:gridSpan w:val="2"/>
            <w:tcBorders>
              <w:top w:val="single" w:sz="2" w:space="0" w:color="auto"/>
              <w:left w:val="single" w:sz="12" w:space="0" w:color="auto"/>
              <w:bottom w:val="single" w:sz="2" w:space="0" w:color="auto"/>
            </w:tcBorders>
          </w:tcPr>
          <w:p w:rsidR="002264CA" w:rsidRPr="00A332E5" w:rsidRDefault="002264CA"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Prefix</w:t>
            </w:r>
          </w:p>
        </w:tc>
        <w:tc>
          <w:tcPr>
            <w:tcW w:w="4948" w:type="dxa"/>
            <w:gridSpan w:val="11"/>
            <w:tcBorders>
              <w:top w:val="single" w:sz="2" w:space="0" w:color="auto"/>
              <w:bottom w:val="single" w:sz="2" w:space="0" w:color="auto"/>
            </w:tcBorders>
          </w:tcPr>
          <w:p w:rsidR="002264CA" w:rsidRPr="00A332E5" w:rsidRDefault="002264CA" w:rsidP="00A332E5">
            <w:pPr>
              <w:pStyle w:val="BodyText2"/>
              <w:spacing w:before="0"/>
              <w:rPr>
                <w:rFonts w:ascii="Arial Narrow" w:hAnsi="Arial Narrow" w:cs="Open Sans"/>
                <w:sz w:val="18"/>
                <w:szCs w:val="18"/>
              </w:rPr>
            </w:pPr>
            <w:r w:rsidRPr="00A332E5">
              <w:rPr>
                <w:rFonts w:ascii="Arial Narrow" w:hAnsi="Arial Narrow" w:cs="Open Sans"/>
                <w:sz w:val="18"/>
                <w:szCs w:val="18"/>
              </w:rPr>
              <w:t>Name  (</w:t>
            </w:r>
            <w:r w:rsidR="00A332E5">
              <w:rPr>
                <w:rFonts w:ascii="Arial Narrow" w:hAnsi="Arial Narrow" w:cs="Open Sans"/>
                <w:sz w:val="18"/>
                <w:szCs w:val="18"/>
              </w:rPr>
              <w:t>First MI Last)</w:t>
            </w:r>
          </w:p>
        </w:tc>
        <w:tc>
          <w:tcPr>
            <w:tcW w:w="4175" w:type="dxa"/>
            <w:gridSpan w:val="11"/>
            <w:tcBorders>
              <w:bottom w:val="single" w:sz="2" w:space="0" w:color="auto"/>
              <w:right w:val="single" w:sz="12" w:space="0" w:color="auto"/>
            </w:tcBorders>
          </w:tcPr>
          <w:p w:rsidR="002264CA" w:rsidRPr="00A332E5" w:rsidRDefault="00A332E5" w:rsidP="00A332E5">
            <w:pPr>
              <w:pStyle w:val="FieldText"/>
              <w:rPr>
                <w:rFonts w:ascii="Arial Narrow" w:hAnsi="Arial Narrow" w:cs="Open Sans"/>
                <w:b w:val="0"/>
                <w:i/>
                <w:sz w:val="18"/>
                <w:szCs w:val="18"/>
              </w:rPr>
            </w:pPr>
            <w:r>
              <w:rPr>
                <w:rFonts w:ascii="Arial Narrow" w:hAnsi="Arial Narrow" w:cs="Open Sans"/>
                <w:b w:val="0"/>
                <w:i/>
                <w:sz w:val="18"/>
                <w:szCs w:val="18"/>
              </w:rPr>
              <w:t>Title</w:t>
            </w:r>
          </w:p>
        </w:tc>
      </w:tr>
      <w:tr w:rsidR="00A332E5" w:rsidRPr="009F0ECC" w:rsidTr="008933A0">
        <w:trPr>
          <w:gridBefore w:val="1"/>
          <w:wBefore w:w="10" w:type="dxa"/>
          <w:trHeight w:val="175"/>
          <w:jc w:val="center"/>
        </w:trPr>
        <w:tc>
          <w:tcPr>
            <w:tcW w:w="5064" w:type="dxa"/>
            <w:gridSpan w:val="12"/>
            <w:tcBorders>
              <w:top w:val="single" w:sz="2" w:space="0" w:color="auto"/>
              <w:left w:val="single" w:sz="12" w:space="0" w:color="auto"/>
              <w:bottom w:val="single" w:sz="2" w:space="0" w:color="auto"/>
            </w:tcBorders>
          </w:tcPr>
          <w:p w:rsidR="00A332E5" w:rsidRPr="009F0ECC" w:rsidRDefault="00A332E5" w:rsidP="00A332E5">
            <w:pPr>
              <w:pStyle w:val="BodyText2"/>
              <w:ind w:left="10"/>
              <w:rPr>
                <w:rFonts w:cs="Arial"/>
                <w:sz w:val="18"/>
                <w:szCs w:val="18"/>
              </w:rPr>
            </w:pPr>
            <w:r w:rsidRPr="009F0ECC">
              <w:rPr>
                <w:rFonts w:cs="Arial"/>
                <w:b/>
                <w:i w:val="0"/>
                <w:sz w:val="18"/>
                <w:szCs w:val="18"/>
              </w:rPr>
              <w:t>3b. AR Contact Info</w:t>
            </w:r>
            <w:r w:rsidRPr="009F0ECC">
              <w:rPr>
                <w:rFonts w:cs="Arial"/>
                <w:i w:val="0"/>
                <w:sz w:val="18"/>
                <w:szCs w:val="18"/>
              </w:rPr>
              <w:t xml:space="preserve"> </w:t>
            </w:r>
          </w:p>
        </w:tc>
        <w:tc>
          <w:tcPr>
            <w:tcW w:w="5255" w:type="dxa"/>
            <w:gridSpan w:val="12"/>
            <w:tcBorders>
              <w:top w:val="single" w:sz="2" w:space="0" w:color="auto"/>
              <w:bottom w:val="single" w:sz="2" w:space="0" w:color="auto"/>
              <w:right w:val="single" w:sz="12" w:space="0" w:color="auto"/>
            </w:tcBorders>
            <w:vAlign w:val="bottom"/>
          </w:tcPr>
          <w:p w:rsidR="00A332E5" w:rsidRPr="009F0ECC" w:rsidRDefault="00A332E5" w:rsidP="00D05309">
            <w:pPr>
              <w:pStyle w:val="FieldText"/>
              <w:spacing w:before="60"/>
              <w:rPr>
                <w:rFonts w:cs="Arial"/>
                <w:sz w:val="18"/>
                <w:szCs w:val="18"/>
              </w:rPr>
            </w:pPr>
          </w:p>
        </w:tc>
      </w:tr>
      <w:tr w:rsidR="00A332E5" w:rsidRPr="008D545D" w:rsidTr="008933A0">
        <w:trPr>
          <w:gridBefore w:val="1"/>
          <w:wBefore w:w="10" w:type="dxa"/>
          <w:trHeight w:val="175"/>
          <w:jc w:val="center"/>
        </w:trPr>
        <w:tc>
          <w:tcPr>
            <w:tcW w:w="4255" w:type="dxa"/>
            <w:gridSpan w:val="10"/>
            <w:tcBorders>
              <w:top w:val="single" w:sz="2" w:space="0" w:color="auto"/>
              <w:left w:val="single" w:sz="12" w:space="0" w:color="auto"/>
              <w:bottom w:val="single" w:sz="2" w:space="0" w:color="auto"/>
              <w:right w:val="single" w:sz="2" w:space="0" w:color="auto"/>
            </w:tcBorders>
          </w:tcPr>
          <w:p w:rsidR="00A332E5" w:rsidRPr="008D545D" w:rsidRDefault="00A332E5" w:rsidP="00D05309">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2969" w:type="dxa"/>
            <w:gridSpan w:val="9"/>
            <w:tcBorders>
              <w:top w:val="single" w:sz="2" w:space="0" w:color="auto"/>
              <w:left w:val="single" w:sz="2" w:space="0" w:color="auto"/>
              <w:bottom w:val="single" w:sz="2" w:space="0" w:color="auto"/>
              <w:right w:val="single" w:sz="2" w:space="0" w:color="auto"/>
            </w:tcBorders>
            <w:vAlign w:val="bottom"/>
          </w:tcPr>
          <w:p w:rsidR="00A332E5" w:rsidRPr="008D545D" w:rsidRDefault="00A332E5"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3095" w:type="dxa"/>
            <w:gridSpan w:val="5"/>
            <w:tcBorders>
              <w:top w:val="single" w:sz="2" w:space="0" w:color="auto"/>
              <w:left w:val="single" w:sz="2" w:space="0" w:color="auto"/>
              <w:bottom w:val="single" w:sz="2" w:space="0" w:color="auto"/>
              <w:right w:val="single" w:sz="12" w:space="0" w:color="auto"/>
            </w:tcBorders>
            <w:vAlign w:val="bottom"/>
          </w:tcPr>
          <w:p w:rsidR="00A332E5" w:rsidRPr="008D545D" w:rsidRDefault="00A332E5"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A332E5" w:rsidRPr="00A332E5" w:rsidTr="008933A0">
        <w:trPr>
          <w:gridBefore w:val="1"/>
          <w:wBefore w:w="10" w:type="dxa"/>
          <w:trHeight w:val="305"/>
          <w:jc w:val="center"/>
        </w:trPr>
        <w:tc>
          <w:tcPr>
            <w:tcW w:w="4255" w:type="dxa"/>
            <w:gridSpan w:val="10"/>
            <w:tcBorders>
              <w:top w:val="single" w:sz="2" w:space="0" w:color="auto"/>
              <w:left w:val="single" w:sz="12" w:space="0" w:color="auto"/>
              <w:bottom w:val="single" w:sz="2" w:space="0" w:color="auto"/>
              <w:right w:val="single" w:sz="2" w:space="0" w:color="auto"/>
            </w:tcBorders>
          </w:tcPr>
          <w:p w:rsidR="00A332E5" w:rsidRPr="00A332E5" w:rsidRDefault="00A332E5" w:rsidP="00A332E5">
            <w:pPr>
              <w:pStyle w:val="BodyText2"/>
              <w:spacing w:before="0"/>
              <w:ind w:left="280"/>
              <w:rPr>
                <w:rFonts w:ascii="Arial Narrow" w:hAnsi="Arial Narrow" w:cs="Open Sans"/>
                <w:sz w:val="18"/>
                <w:szCs w:val="18"/>
              </w:rPr>
            </w:pPr>
            <w:r>
              <w:rPr>
                <w:rFonts w:ascii="Arial Narrow" w:hAnsi="Arial Narrow" w:cs="Open Sans"/>
                <w:sz w:val="18"/>
                <w:szCs w:val="18"/>
              </w:rPr>
              <w:t>Email</w:t>
            </w:r>
          </w:p>
        </w:tc>
        <w:tc>
          <w:tcPr>
            <w:tcW w:w="2969" w:type="dxa"/>
            <w:gridSpan w:val="9"/>
            <w:tcBorders>
              <w:top w:val="single" w:sz="2" w:space="0" w:color="auto"/>
              <w:left w:val="single" w:sz="2" w:space="0" w:color="auto"/>
              <w:bottom w:val="single" w:sz="2" w:space="0" w:color="auto"/>
              <w:right w:val="single" w:sz="2" w:space="0" w:color="auto"/>
            </w:tcBorders>
          </w:tcPr>
          <w:p w:rsidR="00A332E5" w:rsidRPr="00A332E5" w:rsidRDefault="00A332E5" w:rsidP="00A332E5">
            <w:pPr>
              <w:pStyle w:val="FieldText"/>
              <w:rPr>
                <w:rFonts w:ascii="Arial Narrow" w:hAnsi="Arial Narrow" w:cs="Open Sans"/>
                <w:b w:val="0"/>
                <w:i/>
                <w:sz w:val="18"/>
                <w:szCs w:val="18"/>
              </w:rPr>
            </w:pPr>
            <w:r>
              <w:rPr>
                <w:rFonts w:ascii="Arial Narrow" w:hAnsi="Arial Narrow" w:cs="Open Sans"/>
                <w:b w:val="0"/>
                <w:i/>
                <w:sz w:val="18"/>
                <w:szCs w:val="18"/>
              </w:rPr>
              <w:t>Work Phone</w:t>
            </w:r>
          </w:p>
        </w:tc>
        <w:tc>
          <w:tcPr>
            <w:tcW w:w="3095" w:type="dxa"/>
            <w:gridSpan w:val="5"/>
            <w:tcBorders>
              <w:top w:val="single" w:sz="2" w:space="0" w:color="auto"/>
              <w:left w:val="single" w:sz="2" w:space="0" w:color="auto"/>
              <w:bottom w:val="single" w:sz="2" w:space="0" w:color="auto"/>
              <w:right w:val="single" w:sz="12" w:space="0" w:color="auto"/>
            </w:tcBorders>
          </w:tcPr>
          <w:p w:rsidR="00A332E5" w:rsidRPr="00A332E5" w:rsidRDefault="00A332E5" w:rsidP="00A332E5">
            <w:pPr>
              <w:pStyle w:val="FieldText"/>
              <w:rPr>
                <w:rFonts w:ascii="Arial Narrow" w:hAnsi="Arial Narrow" w:cs="Open Sans"/>
                <w:b w:val="0"/>
                <w:i/>
                <w:sz w:val="18"/>
                <w:szCs w:val="18"/>
              </w:rPr>
            </w:pPr>
            <w:r>
              <w:rPr>
                <w:rFonts w:ascii="Arial Narrow" w:hAnsi="Arial Narrow" w:cs="Open Sans"/>
                <w:b w:val="0"/>
                <w:i/>
                <w:sz w:val="18"/>
                <w:szCs w:val="18"/>
              </w:rPr>
              <w:t>Mobile/Cell Phone</w:t>
            </w:r>
          </w:p>
        </w:tc>
      </w:tr>
      <w:tr w:rsidR="002264CA" w:rsidRPr="009F0ECC" w:rsidTr="008933A0">
        <w:trPr>
          <w:gridBefore w:val="1"/>
          <w:wBefore w:w="10" w:type="dxa"/>
          <w:trHeight w:val="175"/>
          <w:jc w:val="center"/>
        </w:trPr>
        <w:tc>
          <w:tcPr>
            <w:tcW w:w="5064" w:type="dxa"/>
            <w:gridSpan w:val="12"/>
            <w:tcBorders>
              <w:top w:val="single" w:sz="2" w:space="0" w:color="auto"/>
              <w:left w:val="single" w:sz="12" w:space="0" w:color="auto"/>
              <w:bottom w:val="single" w:sz="2" w:space="0" w:color="auto"/>
            </w:tcBorders>
          </w:tcPr>
          <w:p w:rsidR="002264CA" w:rsidRPr="009F0ECC" w:rsidRDefault="002264CA" w:rsidP="00A332E5">
            <w:pPr>
              <w:pStyle w:val="BodyText2"/>
              <w:ind w:left="10"/>
              <w:rPr>
                <w:rFonts w:cs="Arial"/>
                <w:sz w:val="18"/>
                <w:szCs w:val="18"/>
              </w:rPr>
            </w:pPr>
            <w:r w:rsidRPr="009F0ECC">
              <w:rPr>
                <w:rFonts w:cs="Arial"/>
                <w:b/>
                <w:i w:val="0"/>
                <w:sz w:val="18"/>
                <w:szCs w:val="18"/>
              </w:rPr>
              <w:t>3</w:t>
            </w:r>
            <w:r w:rsidR="00A332E5" w:rsidRPr="009F0ECC">
              <w:rPr>
                <w:rFonts w:cs="Arial"/>
                <w:b/>
                <w:i w:val="0"/>
                <w:sz w:val="18"/>
                <w:szCs w:val="18"/>
              </w:rPr>
              <w:t>c</w:t>
            </w:r>
            <w:r w:rsidRPr="009F0ECC">
              <w:rPr>
                <w:rFonts w:cs="Arial"/>
                <w:b/>
                <w:i w:val="0"/>
                <w:sz w:val="18"/>
                <w:szCs w:val="18"/>
              </w:rPr>
              <w:t>. AR Address</w:t>
            </w:r>
            <w:r w:rsidRPr="009F0ECC">
              <w:rPr>
                <w:rFonts w:cs="Arial"/>
                <w:i w:val="0"/>
                <w:sz w:val="18"/>
                <w:szCs w:val="18"/>
              </w:rPr>
              <w:t xml:space="preserve"> (Legal Agreement will be mailed here)</w:t>
            </w:r>
          </w:p>
        </w:tc>
        <w:tc>
          <w:tcPr>
            <w:tcW w:w="5255" w:type="dxa"/>
            <w:gridSpan w:val="12"/>
            <w:tcBorders>
              <w:top w:val="single" w:sz="2" w:space="0" w:color="auto"/>
              <w:bottom w:val="single" w:sz="2" w:space="0" w:color="auto"/>
              <w:right w:val="single" w:sz="12" w:space="0" w:color="auto"/>
            </w:tcBorders>
            <w:vAlign w:val="bottom"/>
          </w:tcPr>
          <w:p w:rsidR="002264CA" w:rsidRPr="009F0ECC" w:rsidRDefault="002264CA" w:rsidP="00D05309">
            <w:pPr>
              <w:pStyle w:val="FieldText"/>
              <w:spacing w:before="60"/>
              <w:rPr>
                <w:rFonts w:cs="Arial"/>
                <w:sz w:val="18"/>
                <w:szCs w:val="18"/>
              </w:rPr>
            </w:pPr>
          </w:p>
        </w:tc>
      </w:tr>
      <w:tr w:rsidR="002264CA" w:rsidRPr="008D545D" w:rsidTr="008933A0">
        <w:trPr>
          <w:gridBefore w:val="1"/>
          <w:wBefore w:w="10" w:type="dxa"/>
          <w:trHeight w:val="175"/>
          <w:jc w:val="center"/>
        </w:trPr>
        <w:tc>
          <w:tcPr>
            <w:tcW w:w="5064" w:type="dxa"/>
            <w:gridSpan w:val="12"/>
            <w:tcBorders>
              <w:top w:val="single" w:sz="2" w:space="0" w:color="auto"/>
              <w:left w:val="single" w:sz="12" w:space="0" w:color="auto"/>
              <w:bottom w:val="single" w:sz="2" w:space="0" w:color="auto"/>
              <w:right w:val="single" w:sz="2" w:space="0" w:color="auto"/>
            </w:tcBorders>
          </w:tcPr>
          <w:p w:rsidR="002264CA" w:rsidRPr="008D545D" w:rsidRDefault="002264CA" w:rsidP="00D05309">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5255" w:type="dxa"/>
            <w:gridSpan w:val="12"/>
            <w:tcBorders>
              <w:top w:val="single" w:sz="2" w:space="0" w:color="auto"/>
              <w:left w:val="single" w:sz="2" w:space="0" w:color="auto"/>
              <w:bottom w:val="single" w:sz="2" w:space="0" w:color="auto"/>
              <w:right w:val="single" w:sz="12" w:space="0" w:color="auto"/>
            </w:tcBorders>
            <w:vAlign w:val="bottom"/>
          </w:tcPr>
          <w:p w:rsidR="002264CA" w:rsidRPr="008D545D" w:rsidRDefault="002264CA"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8A66E5" w:rsidRPr="00A332E5" w:rsidTr="008933A0">
        <w:trPr>
          <w:gridBefore w:val="1"/>
          <w:wBefore w:w="10" w:type="dxa"/>
          <w:trHeight w:val="314"/>
          <w:jc w:val="center"/>
        </w:trPr>
        <w:tc>
          <w:tcPr>
            <w:tcW w:w="5064" w:type="dxa"/>
            <w:gridSpan w:val="12"/>
            <w:tcBorders>
              <w:top w:val="single" w:sz="2" w:space="0" w:color="auto"/>
              <w:left w:val="single" w:sz="12" w:space="0" w:color="auto"/>
              <w:bottom w:val="single" w:sz="2" w:space="0" w:color="auto"/>
              <w:right w:val="single" w:sz="2" w:space="0" w:color="auto"/>
            </w:tcBorders>
          </w:tcPr>
          <w:p w:rsidR="002264CA" w:rsidRPr="00A332E5" w:rsidRDefault="002264CA"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Address Line 1</w:t>
            </w:r>
          </w:p>
        </w:tc>
        <w:tc>
          <w:tcPr>
            <w:tcW w:w="5255" w:type="dxa"/>
            <w:gridSpan w:val="12"/>
            <w:tcBorders>
              <w:top w:val="single" w:sz="2" w:space="0" w:color="auto"/>
              <w:left w:val="single" w:sz="2" w:space="0" w:color="auto"/>
              <w:bottom w:val="single" w:sz="2" w:space="0" w:color="auto"/>
              <w:right w:val="single" w:sz="12" w:space="0" w:color="auto"/>
            </w:tcBorders>
          </w:tcPr>
          <w:p w:rsidR="002264CA" w:rsidRPr="00A332E5" w:rsidRDefault="002264CA" w:rsidP="00A332E5">
            <w:pPr>
              <w:pStyle w:val="FieldText"/>
              <w:rPr>
                <w:rFonts w:ascii="Arial Narrow" w:hAnsi="Arial Narrow" w:cs="Open Sans"/>
                <w:b w:val="0"/>
                <w:i/>
                <w:sz w:val="18"/>
                <w:szCs w:val="18"/>
              </w:rPr>
            </w:pPr>
            <w:r w:rsidRPr="00A332E5">
              <w:rPr>
                <w:rFonts w:ascii="Arial Narrow" w:hAnsi="Arial Narrow" w:cs="Open Sans"/>
                <w:b w:val="0"/>
                <w:i/>
                <w:sz w:val="18"/>
                <w:szCs w:val="18"/>
              </w:rPr>
              <w:t>Address Line 2</w:t>
            </w:r>
          </w:p>
        </w:tc>
      </w:tr>
      <w:tr w:rsidR="002264CA" w:rsidRPr="008D545D" w:rsidTr="008933A0">
        <w:trPr>
          <w:gridBefore w:val="1"/>
          <w:wBefore w:w="10" w:type="dxa"/>
          <w:trHeight w:val="175"/>
          <w:jc w:val="center"/>
        </w:trPr>
        <w:tc>
          <w:tcPr>
            <w:tcW w:w="3471" w:type="dxa"/>
            <w:gridSpan w:val="6"/>
            <w:tcBorders>
              <w:top w:val="single" w:sz="2" w:space="0" w:color="auto"/>
              <w:left w:val="single" w:sz="12" w:space="0" w:color="auto"/>
              <w:bottom w:val="single" w:sz="2" w:space="0" w:color="auto"/>
              <w:right w:val="single" w:sz="2" w:space="0" w:color="auto"/>
            </w:tcBorders>
          </w:tcPr>
          <w:p w:rsidR="002264CA" w:rsidRPr="008D545D" w:rsidRDefault="002264CA" w:rsidP="00D05309">
            <w:pPr>
              <w:pStyle w:val="BodyText2"/>
              <w:ind w:left="280"/>
              <w:rPr>
                <w:rFonts w:ascii="Open Sans" w:hAnsi="Open Sans" w:cs="Open Sans"/>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742" w:type="dxa"/>
            <w:gridSpan w:val="3"/>
            <w:tcBorders>
              <w:top w:val="single" w:sz="2" w:space="0" w:color="auto"/>
              <w:left w:val="single" w:sz="2" w:space="0" w:color="auto"/>
              <w:bottom w:val="single" w:sz="2" w:space="0" w:color="auto"/>
              <w:right w:val="single" w:sz="2" w:space="0" w:color="auto"/>
            </w:tcBorders>
            <w:vAlign w:val="bottom"/>
          </w:tcPr>
          <w:p w:rsidR="002264CA" w:rsidRPr="008D545D" w:rsidRDefault="002264CA" w:rsidP="00D05309">
            <w:pPr>
              <w:pStyle w:val="BodyText2"/>
              <w:rPr>
                <w:rFonts w:ascii="Open Sans" w:hAnsi="Open Sans" w:cs="Open Sans"/>
                <w:b/>
                <w:i w:val="0"/>
              </w:rPr>
            </w:pPr>
            <w:r w:rsidRPr="008D545D">
              <w:rPr>
                <w:rFonts w:ascii="Open Sans" w:hAnsi="Open Sans" w:cs="Open Sans"/>
                <w:b/>
                <w:i w:val="0"/>
              </w:rPr>
              <w:t>KY</w:t>
            </w:r>
          </w:p>
        </w:tc>
        <w:tc>
          <w:tcPr>
            <w:tcW w:w="2472" w:type="dxa"/>
            <w:gridSpan w:val="6"/>
            <w:tcBorders>
              <w:top w:val="single" w:sz="2" w:space="0" w:color="auto"/>
              <w:left w:val="single" w:sz="2" w:space="0" w:color="auto"/>
              <w:bottom w:val="single" w:sz="2" w:space="0" w:color="auto"/>
              <w:right w:val="single" w:sz="2" w:space="0" w:color="auto"/>
            </w:tcBorders>
            <w:vAlign w:val="bottom"/>
          </w:tcPr>
          <w:p w:rsidR="002264CA" w:rsidRPr="008D545D" w:rsidRDefault="002264CA" w:rsidP="00D05309">
            <w:pPr>
              <w:pStyle w:val="BodyText2"/>
              <w:rPr>
                <w:rFonts w:ascii="Open Sans" w:hAnsi="Open Sans" w:cs="Open Sans"/>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3634" w:type="dxa"/>
            <w:gridSpan w:val="9"/>
            <w:tcBorders>
              <w:left w:val="single" w:sz="2" w:space="0" w:color="auto"/>
              <w:right w:val="single" w:sz="12" w:space="0" w:color="auto"/>
            </w:tcBorders>
          </w:tcPr>
          <w:p w:rsidR="002264CA" w:rsidRPr="008D545D" w:rsidRDefault="002264CA" w:rsidP="00D05309">
            <w:pPr>
              <w:pStyle w:val="FieldText"/>
              <w:spacing w:before="60"/>
              <w:rPr>
                <w:rFonts w:ascii="Open Sans" w:hAnsi="Open Sans" w:cs="Open Sans"/>
                <w:b w:val="0"/>
                <w:sz w:val="16"/>
                <w:szCs w:val="16"/>
              </w:rPr>
            </w:pPr>
          </w:p>
        </w:tc>
      </w:tr>
      <w:tr w:rsidR="008A66E5" w:rsidRPr="00A332E5" w:rsidTr="008933A0">
        <w:trPr>
          <w:gridBefore w:val="1"/>
          <w:wBefore w:w="10" w:type="dxa"/>
          <w:trHeight w:val="287"/>
          <w:jc w:val="center"/>
        </w:trPr>
        <w:tc>
          <w:tcPr>
            <w:tcW w:w="3471" w:type="dxa"/>
            <w:gridSpan w:val="6"/>
            <w:tcBorders>
              <w:top w:val="single" w:sz="2" w:space="0" w:color="auto"/>
              <w:left w:val="single" w:sz="12" w:space="0" w:color="auto"/>
              <w:bottom w:val="single" w:sz="12" w:space="0" w:color="auto"/>
              <w:right w:val="single" w:sz="2" w:space="0" w:color="auto"/>
            </w:tcBorders>
          </w:tcPr>
          <w:p w:rsidR="002264CA" w:rsidRPr="00A332E5" w:rsidRDefault="002264CA" w:rsidP="00A332E5">
            <w:pPr>
              <w:pStyle w:val="BodyText2"/>
              <w:spacing w:before="0"/>
              <w:ind w:left="280"/>
              <w:rPr>
                <w:rFonts w:ascii="Arial Narrow" w:hAnsi="Arial Narrow" w:cs="Open Sans"/>
                <w:sz w:val="18"/>
                <w:szCs w:val="18"/>
              </w:rPr>
            </w:pPr>
            <w:r w:rsidRPr="00A332E5">
              <w:rPr>
                <w:rFonts w:ascii="Arial Narrow" w:hAnsi="Arial Narrow" w:cs="Open Sans"/>
                <w:sz w:val="18"/>
                <w:szCs w:val="18"/>
              </w:rPr>
              <w:t>City</w:t>
            </w:r>
          </w:p>
        </w:tc>
        <w:tc>
          <w:tcPr>
            <w:tcW w:w="742" w:type="dxa"/>
            <w:gridSpan w:val="3"/>
            <w:tcBorders>
              <w:top w:val="single" w:sz="2" w:space="0" w:color="auto"/>
              <w:left w:val="single" w:sz="2" w:space="0" w:color="auto"/>
              <w:bottom w:val="single" w:sz="12" w:space="0" w:color="auto"/>
              <w:right w:val="single" w:sz="2" w:space="0" w:color="auto"/>
            </w:tcBorders>
          </w:tcPr>
          <w:p w:rsidR="002264CA" w:rsidRPr="00A332E5" w:rsidRDefault="002264CA"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State</w:t>
            </w:r>
          </w:p>
        </w:tc>
        <w:tc>
          <w:tcPr>
            <w:tcW w:w="2472" w:type="dxa"/>
            <w:gridSpan w:val="6"/>
            <w:tcBorders>
              <w:top w:val="single" w:sz="2" w:space="0" w:color="auto"/>
              <w:left w:val="single" w:sz="2" w:space="0" w:color="auto"/>
              <w:bottom w:val="single" w:sz="12" w:space="0" w:color="auto"/>
              <w:right w:val="single" w:sz="2" w:space="0" w:color="auto"/>
            </w:tcBorders>
          </w:tcPr>
          <w:p w:rsidR="002264CA" w:rsidRPr="00A332E5" w:rsidRDefault="002264CA" w:rsidP="00A332E5">
            <w:pPr>
              <w:pStyle w:val="BodyText2"/>
              <w:spacing w:before="0"/>
              <w:rPr>
                <w:rFonts w:ascii="Arial Narrow" w:hAnsi="Arial Narrow" w:cs="Open Sans"/>
                <w:i w:val="0"/>
                <w:sz w:val="18"/>
                <w:szCs w:val="18"/>
              </w:rPr>
            </w:pPr>
            <w:r w:rsidRPr="00A332E5">
              <w:rPr>
                <w:rFonts w:ascii="Arial Narrow" w:hAnsi="Arial Narrow" w:cs="Open Sans"/>
                <w:sz w:val="18"/>
                <w:szCs w:val="18"/>
              </w:rPr>
              <w:t>ZIP Code</w:t>
            </w:r>
          </w:p>
        </w:tc>
        <w:tc>
          <w:tcPr>
            <w:tcW w:w="3634" w:type="dxa"/>
            <w:gridSpan w:val="9"/>
            <w:tcBorders>
              <w:left w:val="single" w:sz="2" w:space="0" w:color="auto"/>
              <w:bottom w:val="single" w:sz="12" w:space="0" w:color="auto"/>
              <w:right w:val="single" w:sz="12" w:space="0" w:color="auto"/>
            </w:tcBorders>
          </w:tcPr>
          <w:p w:rsidR="002264CA" w:rsidRPr="00A332E5" w:rsidRDefault="002264CA" w:rsidP="00A332E5">
            <w:pPr>
              <w:pStyle w:val="FieldText"/>
              <w:rPr>
                <w:rFonts w:ascii="Arial Narrow" w:hAnsi="Arial Narrow" w:cs="Open Sans"/>
                <w:b w:val="0"/>
                <w:i/>
                <w:sz w:val="18"/>
                <w:szCs w:val="18"/>
              </w:rPr>
            </w:pPr>
          </w:p>
        </w:tc>
      </w:tr>
      <w:tr w:rsidR="00E10CAC" w:rsidRPr="009F0ECC" w:rsidTr="00061142">
        <w:trPr>
          <w:gridBefore w:val="1"/>
          <w:wBefore w:w="10" w:type="dxa"/>
          <w:trHeight w:val="175"/>
          <w:jc w:val="center"/>
        </w:trPr>
        <w:tc>
          <w:tcPr>
            <w:tcW w:w="10319" w:type="dxa"/>
            <w:gridSpan w:val="24"/>
            <w:tcBorders>
              <w:top w:val="single" w:sz="12" w:space="0" w:color="auto"/>
              <w:left w:val="single" w:sz="12" w:space="0" w:color="auto"/>
              <w:right w:val="single" w:sz="12" w:space="0" w:color="auto"/>
            </w:tcBorders>
          </w:tcPr>
          <w:p w:rsidR="00E10CAC" w:rsidRPr="009F0ECC" w:rsidRDefault="00E10CAC" w:rsidP="001E5FF0">
            <w:pPr>
              <w:pStyle w:val="FieldText"/>
              <w:spacing w:before="60"/>
              <w:rPr>
                <w:rFonts w:cs="Arial"/>
                <w:sz w:val="18"/>
                <w:szCs w:val="18"/>
              </w:rPr>
            </w:pPr>
            <w:r w:rsidRPr="009F0ECC">
              <w:rPr>
                <w:rFonts w:cs="Arial"/>
                <w:sz w:val="18"/>
                <w:szCs w:val="18"/>
              </w:rPr>
              <w:t xml:space="preserve">4a.  </w:t>
            </w:r>
            <w:r w:rsidR="001E5FF0" w:rsidRPr="009F0ECC">
              <w:rPr>
                <w:rFonts w:cs="Arial"/>
                <w:sz w:val="18"/>
                <w:szCs w:val="18"/>
              </w:rPr>
              <w:t>Project</w:t>
            </w:r>
            <w:r w:rsidRPr="009F0ECC">
              <w:rPr>
                <w:rFonts w:cs="Arial"/>
                <w:sz w:val="18"/>
                <w:szCs w:val="18"/>
              </w:rPr>
              <w:t xml:space="preserve"> </w:t>
            </w:r>
            <w:r w:rsidR="001E5FF0" w:rsidRPr="009F0ECC">
              <w:rPr>
                <w:rFonts w:cs="Arial"/>
                <w:sz w:val="18"/>
                <w:szCs w:val="18"/>
              </w:rPr>
              <w:t>Contact</w:t>
            </w:r>
            <w:r w:rsidRPr="009F0ECC">
              <w:rPr>
                <w:rFonts w:cs="Arial"/>
                <w:sz w:val="18"/>
                <w:szCs w:val="18"/>
              </w:rPr>
              <w:t xml:space="preserve"> </w:t>
            </w:r>
            <w:r w:rsidRPr="009F0ECC">
              <w:rPr>
                <w:rFonts w:cs="Arial"/>
                <w:b w:val="0"/>
                <w:sz w:val="18"/>
                <w:szCs w:val="18"/>
              </w:rPr>
              <w:t>(</w:t>
            </w:r>
            <w:r w:rsidR="00AC4839" w:rsidRPr="009F0ECC">
              <w:rPr>
                <w:rFonts w:cs="Arial"/>
                <w:b w:val="0"/>
                <w:sz w:val="18"/>
                <w:szCs w:val="18"/>
              </w:rPr>
              <w:t xml:space="preserve">if different from AR, </w:t>
            </w:r>
            <w:r w:rsidRPr="009F0ECC">
              <w:rPr>
                <w:rFonts w:cs="Arial"/>
                <w:b w:val="0"/>
                <w:sz w:val="18"/>
                <w:szCs w:val="18"/>
              </w:rPr>
              <w:t xml:space="preserve">person(s) responsible for the daily management of the </w:t>
            </w:r>
            <w:r w:rsidR="001E5FF0" w:rsidRPr="009F0ECC">
              <w:rPr>
                <w:rFonts w:cs="Arial"/>
                <w:b w:val="0"/>
                <w:sz w:val="18"/>
                <w:szCs w:val="18"/>
              </w:rPr>
              <w:t>project</w:t>
            </w:r>
            <w:r w:rsidRPr="009F0ECC">
              <w:rPr>
                <w:rFonts w:cs="Arial"/>
                <w:b w:val="0"/>
                <w:sz w:val="18"/>
                <w:szCs w:val="18"/>
              </w:rPr>
              <w:t>)</w:t>
            </w:r>
          </w:p>
        </w:tc>
      </w:tr>
      <w:tr w:rsidR="00E10CAC" w:rsidRPr="008D545D" w:rsidTr="008933A0">
        <w:trPr>
          <w:gridBefore w:val="1"/>
          <w:wBefore w:w="10" w:type="dxa"/>
          <w:trHeight w:val="391"/>
          <w:jc w:val="center"/>
        </w:trPr>
        <w:tc>
          <w:tcPr>
            <w:tcW w:w="1196" w:type="dxa"/>
            <w:gridSpan w:val="2"/>
            <w:tcBorders>
              <w:left w:val="single" w:sz="12" w:space="0" w:color="auto"/>
              <w:bottom w:val="single" w:sz="2" w:space="0" w:color="auto"/>
            </w:tcBorders>
          </w:tcPr>
          <w:p w:rsidR="00E10CAC" w:rsidRDefault="00E10CAC" w:rsidP="00D05309">
            <w:pPr>
              <w:pStyle w:val="BodyText2"/>
              <w:ind w:left="280"/>
              <w:jc w:val="both"/>
              <w:rPr>
                <w:rFonts w:ascii="Open Sans" w:hAnsi="Open Sans" w:cs="Open Sans"/>
                <w:b/>
                <w:i w:val="0"/>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4948" w:type="dxa"/>
            <w:gridSpan w:val="11"/>
            <w:tcBorders>
              <w:bottom w:val="single" w:sz="2" w:space="0" w:color="auto"/>
            </w:tcBorders>
          </w:tcPr>
          <w:p w:rsidR="00E10CAC" w:rsidRPr="008D545D" w:rsidRDefault="00E10CAC" w:rsidP="00D05309">
            <w:pPr>
              <w:pStyle w:val="BodyText2"/>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4175" w:type="dxa"/>
            <w:gridSpan w:val="11"/>
            <w:tcBorders>
              <w:bottom w:val="single" w:sz="2" w:space="0" w:color="auto"/>
              <w:right w:val="single" w:sz="12" w:space="0" w:color="auto"/>
            </w:tcBorders>
          </w:tcPr>
          <w:p w:rsidR="00E10CAC" w:rsidRPr="008D545D" w:rsidRDefault="00E10CAC"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E10CAC" w:rsidRPr="00A332E5" w:rsidTr="008933A0">
        <w:trPr>
          <w:gridBefore w:val="1"/>
          <w:wBefore w:w="10" w:type="dxa"/>
          <w:trHeight w:val="359"/>
          <w:jc w:val="center"/>
        </w:trPr>
        <w:tc>
          <w:tcPr>
            <w:tcW w:w="1196" w:type="dxa"/>
            <w:gridSpan w:val="2"/>
            <w:tcBorders>
              <w:top w:val="single" w:sz="2" w:space="0" w:color="auto"/>
              <w:left w:val="single" w:sz="12" w:space="0" w:color="auto"/>
              <w:bottom w:val="single" w:sz="2" w:space="0" w:color="auto"/>
            </w:tcBorders>
          </w:tcPr>
          <w:p w:rsidR="00E10CAC" w:rsidRPr="00A332E5" w:rsidRDefault="00E10CAC" w:rsidP="00D05309">
            <w:pPr>
              <w:pStyle w:val="BodyText2"/>
              <w:spacing w:before="0"/>
              <w:ind w:left="280"/>
              <w:rPr>
                <w:rFonts w:ascii="Arial Narrow" w:hAnsi="Arial Narrow" w:cs="Open Sans"/>
                <w:sz w:val="18"/>
                <w:szCs w:val="18"/>
              </w:rPr>
            </w:pPr>
            <w:r w:rsidRPr="00A332E5">
              <w:rPr>
                <w:rFonts w:ascii="Arial Narrow" w:hAnsi="Arial Narrow" w:cs="Open Sans"/>
                <w:sz w:val="18"/>
                <w:szCs w:val="18"/>
              </w:rPr>
              <w:t>Prefix</w:t>
            </w:r>
          </w:p>
        </w:tc>
        <w:tc>
          <w:tcPr>
            <w:tcW w:w="4948" w:type="dxa"/>
            <w:gridSpan w:val="11"/>
            <w:tcBorders>
              <w:top w:val="single" w:sz="2" w:space="0" w:color="auto"/>
              <w:bottom w:val="single" w:sz="2" w:space="0" w:color="auto"/>
            </w:tcBorders>
          </w:tcPr>
          <w:p w:rsidR="00E10CAC" w:rsidRPr="00A332E5" w:rsidRDefault="00E10CAC" w:rsidP="00D05309">
            <w:pPr>
              <w:pStyle w:val="BodyText2"/>
              <w:spacing w:before="0"/>
              <w:rPr>
                <w:rFonts w:ascii="Arial Narrow" w:hAnsi="Arial Narrow" w:cs="Open Sans"/>
                <w:sz w:val="18"/>
                <w:szCs w:val="18"/>
              </w:rPr>
            </w:pPr>
            <w:r w:rsidRPr="00A332E5">
              <w:rPr>
                <w:rFonts w:ascii="Arial Narrow" w:hAnsi="Arial Narrow" w:cs="Open Sans"/>
                <w:sz w:val="18"/>
                <w:szCs w:val="18"/>
              </w:rPr>
              <w:t>Name  (</w:t>
            </w:r>
            <w:r>
              <w:rPr>
                <w:rFonts w:ascii="Arial Narrow" w:hAnsi="Arial Narrow" w:cs="Open Sans"/>
                <w:sz w:val="18"/>
                <w:szCs w:val="18"/>
              </w:rPr>
              <w:t>First MI Last)</w:t>
            </w:r>
          </w:p>
        </w:tc>
        <w:tc>
          <w:tcPr>
            <w:tcW w:w="4175" w:type="dxa"/>
            <w:gridSpan w:val="11"/>
            <w:tcBorders>
              <w:bottom w:val="single" w:sz="2" w:space="0" w:color="auto"/>
              <w:right w:val="single" w:sz="12" w:space="0" w:color="auto"/>
            </w:tcBorders>
          </w:tcPr>
          <w:p w:rsidR="00E10CAC" w:rsidRPr="00A332E5" w:rsidRDefault="00E10CAC" w:rsidP="00D05309">
            <w:pPr>
              <w:pStyle w:val="FieldText"/>
              <w:rPr>
                <w:rFonts w:ascii="Arial Narrow" w:hAnsi="Arial Narrow" w:cs="Open Sans"/>
                <w:b w:val="0"/>
                <w:i/>
                <w:sz w:val="18"/>
                <w:szCs w:val="18"/>
              </w:rPr>
            </w:pPr>
            <w:r>
              <w:rPr>
                <w:rFonts w:ascii="Arial Narrow" w:hAnsi="Arial Narrow" w:cs="Open Sans"/>
                <w:b w:val="0"/>
                <w:i/>
                <w:sz w:val="18"/>
                <w:szCs w:val="18"/>
              </w:rPr>
              <w:t>Title</w:t>
            </w:r>
          </w:p>
        </w:tc>
      </w:tr>
      <w:tr w:rsidR="00E10CAC" w:rsidRPr="009F0ECC" w:rsidTr="00061142">
        <w:trPr>
          <w:gridBefore w:val="1"/>
          <w:wBefore w:w="10" w:type="dxa"/>
          <w:trHeight w:val="175"/>
          <w:jc w:val="center"/>
        </w:trPr>
        <w:tc>
          <w:tcPr>
            <w:tcW w:w="10319" w:type="dxa"/>
            <w:gridSpan w:val="24"/>
            <w:tcBorders>
              <w:top w:val="single" w:sz="2" w:space="0" w:color="auto"/>
              <w:left w:val="single" w:sz="12" w:space="0" w:color="auto"/>
              <w:bottom w:val="single" w:sz="2" w:space="0" w:color="auto"/>
              <w:right w:val="single" w:sz="12" w:space="0" w:color="auto"/>
            </w:tcBorders>
          </w:tcPr>
          <w:p w:rsidR="00E10CAC" w:rsidRPr="009F0ECC" w:rsidRDefault="00E10CAC" w:rsidP="001E5FF0">
            <w:pPr>
              <w:pStyle w:val="FieldText"/>
              <w:spacing w:before="60"/>
              <w:rPr>
                <w:rFonts w:cs="Arial"/>
                <w:sz w:val="18"/>
                <w:szCs w:val="18"/>
              </w:rPr>
            </w:pPr>
            <w:r w:rsidRPr="009F0ECC">
              <w:rPr>
                <w:rFonts w:cs="Arial"/>
                <w:sz w:val="18"/>
                <w:szCs w:val="18"/>
              </w:rPr>
              <w:t xml:space="preserve">4b. </w:t>
            </w:r>
            <w:r w:rsidR="001E5FF0" w:rsidRPr="009F0ECC">
              <w:rPr>
                <w:rFonts w:cs="Arial"/>
                <w:sz w:val="18"/>
                <w:szCs w:val="18"/>
              </w:rPr>
              <w:t>Project</w:t>
            </w:r>
            <w:r w:rsidRPr="009F0ECC">
              <w:rPr>
                <w:rFonts w:cs="Arial"/>
                <w:sz w:val="18"/>
                <w:szCs w:val="18"/>
              </w:rPr>
              <w:t xml:space="preserve"> Contact Info </w:t>
            </w:r>
          </w:p>
        </w:tc>
      </w:tr>
      <w:tr w:rsidR="00E10CAC" w:rsidRPr="008D545D" w:rsidTr="008933A0">
        <w:trPr>
          <w:gridBefore w:val="1"/>
          <w:wBefore w:w="10" w:type="dxa"/>
          <w:trHeight w:val="175"/>
          <w:jc w:val="center"/>
        </w:trPr>
        <w:tc>
          <w:tcPr>
            <w:tcW w:w="4255" w:type="dxa"/>
            <w:gridSpan w:val="10"/>
            <w:tcBorders>
              <w:top w:val="single" w:sz="2" w:space="0" w:color="auto"/>
              <w:left w:val="single" w:sz="12" w:space="0" w:color="auto"/>
              <w:bottom w:val="single" w:sz="2" w:space="0" w:color="auto"/>
              <w:right w:val="single" w:sz="2" w:space="0" w:color="auto"/>
            </w:tcBorders>
          </w:tcPr>
          <w:p w:rsidR="00E10CAC" w:rsidRPr="008D545D" w:rsidRDefault="00E10CAC" w:rsidP="00D05309">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2969" w:type="dxa"/>
            <w:gridSpan w:val="9"/>
            <w:tcBorders>
              <w:top w:val="single" w:sz="2" w:space="0" w:color="auto"/>
              <w:left w:val="single" w:sz="2" w:space="0" w:color="auto"/>
              <w:bottom w:val="single" w:sz="2" w:space="0" w:color="auto"/>
              <w:right w:val="single" w:sz="2" w:space="0" w:color="auto"/>
            </w:tcBorders>
            <w:vAlign w:val="bottom"/>
          </w:tcPr>
          <w:p w:rsidR="00E10CAC" w:rsidRPr="008D545D" w:rsidRDefault="00E10CAC"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3095" w:type="dxa"/>
            <w:gridSpan w:val="5"/>
            <w:tcBorders>
              <w:top w:val="single" w:sz="2" w:space="0" w:color="auto"/>
              <w:left w:val="single" w:sz="2" w:space="0" w:color="auto"/>
              <w:bottom w:val="single" w:sz="2" w:space="0" w:color="auto"/>
              <w:right w:val="single" w:sz="12" w:space="0" w:color="auto"/>
            </w:tcBorders>
            <w:vAlign w:val="bottom"/>
          </w:tcPr>
          <w:p w:rsidR="00E10CAC" w:rsidRPr="008D545D" w:rsidRDefault="00E10CAC" w:rsidP="00D05309">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E10CAC" w:rsidRPr="00A332E5" w:rsidTr="008933A0">
        <w:trPr>
          <w:gridBefore w:val="1"/>
          <w:wBefore w:w="10" w:type="dxa"/>
          <w:trHeight w:val="305"/>
          <w:jc w:val="center"/>
        </w:trPr>
        <w:tc>
          <w:tcPr>
            <w:tcW w:w="4255" w:type="dxa"/>
            <w:gridSpan w:val="10"/>
            <w:tcBorders>
              <w:top w:val="single" w:sz="2" w:space="0" w:color="auto"/>
              <w:left w:val="single" w:sz="12" w:space="0" w:color="auto"/>
              <w:bottom w:val="single" w:sz="2" w:space="0" w:color="auto"/>
              <w:right w:val="single" w:sz="2" w:space="0" w:color="auto"/>
            </w:tcBorders>
          </w:tcPr>
          <w:p w:rsidR="00E10CAC" w:rsidRPr="00A332E5" w:rsidRDefault="00E10CAC" w:rsidP="00D05309">
            <w:pPr>
              <w:pStyle w:val="BodyText2"/>
              <w:spacing w:before="0"/>
              <w:ind w:left="280"/>
              <w:rPr>
                <w:rFonts w:ascii="Arial Narrow" w:hAnsi="Arial Narrow" w:cs="Open Sans"/>
                <w:sz w:val="18"/>
                <w:szCs w:val="18"/>
              </w:rPr>
            </w:pPr>
            <w:r>
              <w:rPr>
                <w:rFonts w:ascii="Arial Narrow" w:hAnsi="Arial Narrow" w:cs="Open Sans"/>
                <w:sz w:val="18"/>
                <w:szCs w:val="18"/>
              </w:rPr>
              <w:t>Email</w:t>
            </w:r>
          </w:p>
        </w:tc>
        <w:tc>
          <w:tcPr>
            <w:tcW w:w="2969" w:type="dxa"/>
            <w:gridSpan w:val="9"/>
            <w:tcBorders>
              <w:top w:val="single" w:sz="2" w:space="0" w:color="auto"/>
              <w:left w:val="single" w:sz="2" w:space="0" w:color="auto"/>
              <w:bottom w:val="single" w:sz="2" w:space="0" w:color="auto"/>
              <w:right w:val="single" w:sz="2" w:space="0" w:color="auto"/>
            </w:tcBorders>
          </w:tcPr>
          <w:p w:rsidR="00E10CAC" w:rsidRPr="00A332E5" w:rsidRDefault="00E10CAC" w:rsidP="00D05309">
            <w:pPr>
              <w:pStyle w:val="FieldText"/>
              <w:rPr>
                <w:rFonts w:ascii="Arial Narrow" w:hAnsi="Arial Narrow" w:cs="Open Sans"/>
                <w:b w:val="0"/>
                <w:i/>
                <w:sz w:val="18"/>
                <w:szCs w:val="18"/>
              </w:rPr>
            </w:pPr>
            <w:r>
              <w:rPr>
                <w:rFonts w:ascii="Arial Narrow" w:hAnsi="Arial Narrow" w:cs="Open Sans"/>
                <w:b w:val="0"/>
                <w:i/>
                <w:sz w:val="18"/>
                <w:szCs w:val="18"/>
              </w:rPr>
              <w:t>Work Phone</w:t>
            </w:r>
          </w:p>
        </w:tc>
        <w:tc>
          <w:tcPr>
            <w:tcW w:w="3095" w:type="dxa"/>
            <w:gridSpan w:val="5"/>
            <w:tcBorders>
              <w:top w:val="single" w:sz="2" w:space="0" w:color="auto"/>
              <w:left w:val="single" w:sz="2" w:space="0" w:color="auto"/>
              <w:bottom w:val="single" w:sz="2" w:space="0" w:color="auto"/>
              <w:right w:val="single" w:sz="12" w:space="0" w:color="auto"/>
            </w:tcBorders>
          </w:tcPr>
          <w:p w:rsidR="00E10CAC" w:rsidRPr="00A332E5" w:rsidRDefault="00E10CAC" w:rsidP="00D05309">
            <w:pPr>
              <w:pStyle w:val="FieldText"/>
              <w:rPr>
                <w:rFonts w:ascii="Arial Narrow" w:hAnsi="Arial Narrow" w:cs="Open Sans"/>
                <w:b w:val="0"/>
                <w:i/>
                <w:sz w:val="18"/>
                <w:szCs w:val="18"/>
              </w:rPr>
            </w:pPr>
            <w:r>
              <w:rPr>
                <w:rFonts w:ascii="Arial Narrow" w:hAnsi="Arial Narrow" w:cs="Open Sans"/>
                <w:b w:val="0"/>
                <w:i/>
                <w:sz w:val="18"/>
                <w:szCs w:val="18"/>
              </w:rPr>
              <w:t>Mobile/Cell Phone</w:t>
            </w:r>
          </w:p>
        </w:tc>
      </w:tr>
      <w:tr w:rsidR="00AC4839" w:rsidRPr="009F0ECC" w:rsidTr="00061142">
        <w:trPr>
          <w:gridBefore w:val="1"/>
          <w:wBefore w:w="10" w:type="dxa"/>
          <w:trHeight w:val="175"/>
          <w:jc w:val="center"/>
        </w:trPr>
        <w:tc>
          <w:tcPr>
            <w:tcW w:w="10319" w:type="dxa"/>
            <w:gridSpan w:val="24"/>
            <w:tcBorders>
              <w:top w:val="single" w:sz="2" w:space="0" w:color="auto"/>
              <w:left w:val="single" w:sz="12" w:space="0" w:color="auto"/>
              <w:bottom w:val="single" w:sz="2" w:space="0" w:color="auto"/>
              <w:right w:val="single" w:sz="12" w:space="0" w:color="auto"/>
            </w:tcBorders>
          </w:tcPr>
          <w:p w:rsidR="00AC4839" w:rsidRPr="009F0ECC" w:rsidRDefault="00AC4839" w:rsidP="001E5FF0">
            <w:pPr>
              <w:pStyle w:val="FieldText"/>
              <w:spacing w:before="60"/>
              <w:rPr>
                <w:rFonts w:cs="Arial"/>
                <w:b w:val="0"/>
                <w:sz w:val="18"/>
                <w:szCs w:val="18"/>
              </w:rPr>
            </w:pPr>
            <w:r w:rsidRPr="009F0ECC">
              <w:rPr>
                <w:rFonts w:cs="Arial"/>
                <w:sz w:val="18"/>
                <w:szCs w:val="18"/>
              </w:rPr>
              <w:t>4c.</w:t>
            </w:r>
            <w:r w:rsidRPr="009F0ECC">
              <w:rPr>
                <w:rFonts w:cs="Arial"/>
                <w:b w:val="0"/>
                <w:sz w:val="18"/>
                <w:szCs w:val="18"/>
              </w:rPr>
              <w:t xml:space="preserve"> If </w:t>
            </w:r>
            <w:r w:rsidR="001E5FF0" w:rsidRPr="009F0ECC">
              <w:rPr>
                <w:rFonts w:cs="Arial"/>
                <w:b w:val="0"/>
                <w:sz w:val="18"/>
                <w:szCs w:val="18"/>
              </w:rPr>
              <w:t>there are multiple project contacts</w:t>
            </w:r>
            <w:r w:rsidRPr="009F0ECC">
              <w:rPr>
                <w:rFonts w:cs="Arial"/>
                <w:b w:val="0"/>
                <w:sz w:val="18"/>
                <w:szCs w:val="18"/>
              </w:rPr>
              <w:t>, then list others here with name, email and phone:</w:t>
            </w:r>
          </w:p>
        </w:tc>
      </w:tr>
      <w:tr w:rsidR="00AC4839" w:rsidRPr="00A332E5" w:rsidTr="00061142">
        <w:trPr>
          <w:gridBefore w:val="1"/>
          <w:wBefore w:w="10" w:type="dxa"/>
          <w:trHeight w:val="287"/>
          <w:jc w:val="center"/>
        </w:trPr>
        <w:tc>
          <w:tcPr>
            <w:tcW w:w="10319" w:type="dxa"/>
            <w:gridSpan w:val="24"/>
            <w:tcBorders>
              <w:top w:val="single" w:sz="2" w:space="0" w:color="auto"/>
              <w:left w:val="single" w:sz="12" w:space="0" w:color="auto"/>
              <w:bottom w:val="single" w:sz="12" w:space="0" w:color="auto"/>
              <w:right w:val="single" w:sz="12" w:space="0" w:color="auto"/>
            </w:tcBorders>
          </w:tcPr>
          <w:p w:rsidR="00AC4839" w:rsidRDefault="00AC4839" w:rsidP="00AC4839">
            <w:pPr>
              <w:pStyle w:val="BodyText2"/>
              <w:spacing w:before="0"/>
              <w:ind w:left="280"/>
              <w:rPr>
                <w:rFonts w:ascii="Times New Roman" w:hAnsi="Times New Roman"/>
                <w:sz w:val="24"/>
                <w:szCs w:val="24"/>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p w:rsidR="00AC4839" w:rsidRDefault="00AC4839" w:rsidP="00AC4839">
            <w:pPr>
              <w:pStyle w:val="BodyText2"/>
              <w:spacing w:before="0"/>
              <w:ind w:left="280"/>
              <w:jc w:val="center"/>
              <w:rPr>
                <w:rFonts w:ascii="Open Sans" w:hAnsi="Open Sans" w:cs="Open Sans"/>
                <w:b/>
              </w:rPr>
            </w:pPr>
          </w:p>
          <w:p w:rsidR="005877E8" w:rsidRDefault="005877E8" w:rsidP="00AC4839">
            <w:pPr>
              <w:pStyle w:val="BodyText2"/>
              <w:spacing w:before="0"/>
              <w:ind w:left="280"/>
              <w:jc w:val="center"/>
              <w:rPr>
                <w:rFonts w:ascii="Open Sans" w:hAnsi="Open Sans" w:cs="Open Sans"/>
                <w:b/>
              </w:rPr>
            </w:pPr>
          </w:p>
          <w:p w:rsidR="009B337C" w:rsidRPr="00AC4839" w:rsidRDefault="009B337C" w:rsidP="00AC4839">
            <w:pPr>
              <w:pStyle w:val="BodyText2"/>
              <w:spacing w:before="0"/>
              <w:ind w:left="280"/>
              <w:jc w:val="center"/>
              <w:rPr>
                <w:rFonts w:ascii="Open Sans" w:hAnsi="Open Sans" w:cs="Open Sans"/>
                <w:b/>
              </w:rPr>
            </w:pPr>
          </w:p>
        </w:tc>
      </w:tr>
      <w:tr w:rsidR="00AC4839" w:rsidRPr="00652A17" w:rsidTr="00061142">
        <w:trPr>
          <w:gridBefore w:val="1"/>
          <w:wBefore w:w="10" w:type="dxa"/>
          <w:trHeight w:hRule="exact" w:val="397"/>
          <w:jc w:val="center"/>
        </w:trPr>
        <w:tc>
          <w:tcPr>
            <w:tcW w:w="10319" w:type="dxa"/>
            <w:gridSpan w:val="24"/>
            <w:tcBorders>
              <w:top w:val="single" w:sz="12" w:space="0" w:color="auto"/>
              <w:left w:val="single" w:sz="12" w:space="0" w:color="auto"/>
              <w:bottom w:val="single" w:sz="12" w:space="0" w:color="auto"/>
              <w:right w:val="single" w:sz="12" w:space="0" w:color="auto"/>
            </w:tcBorders>
            <w:shd w:val="clear" w:color="auto" w:fill="002060"/>
            <w:vAlign w:val="center"/>
          </w:tcPr>
          <w:p w:rsidR="009B337C" w:rsidRDefault="008C025E" w:rsidP="008C025E">
            <w:pPr>
              <w:pStyle w:val="Heading3"/>
              <w:rPr>
                <w:rFonts w:ascii="Calibri" w:hAnsi="Calibri"/>
                <w:sz w:val="28"/>
                <w:szCs w:val="28"/>
              </w:rPr>
            </w:pPr>
            <w:r>
              <w:rPr>
                <w:rFonts w:ascii="Calibri" w:hAnsi="Calibri"/>
                <w:sz w:val="28"/>
                <w:szCs w:val="28"/>
              </w:rPr>
              <w:lastRenderedPageBreak/>
              <w:t xml:space="preserve">Project Location &amp; </w:t>
            </w:r>
            <w:r w:rsidR="00AC4839">
              <w:rPr>
                <w:rFonts w:ascii="Calibri" w:hAnsi="Calibri"/>
                <w:sz w:val="28"/>
                <w:szCs w:val="28"/>
              </w:rPr>
              <w:t>Request</w:t>
            </w:r>
          </w:p>
          <w:p w:rsidR="00AC4839" w:rsidRPr="009B337C" w:rsidRDefault="00AC4839" w:rsidP="009B337C"/>
        </w:tc>
      </w:tr>
      <w:tr w:rsidR="00911377" w:rsidRPr="009F0ECC" w:rsidTr="008933A0">
        <w:trPr>
          <w:gridBefore w:val="1"/>
          <w:wBefore w:w="10" w:type="dxa"/>
          <w:trHeight w:val="175"/>
          <w:jc w:val="center"/>
        </w:trPr>
        <w:tc>
          <w:tcPr>
            <w:tcW w:w="6912" w:type="dxa"/>
            <w:gridSpan w:val="16"/>
            <w:tcBorders>
              <w:top w:val="single" w:sz="2" w:space="0" w:color="auto"/>
              <w:left w:val="single" w:sz="12" w:space="0" w:color="auto"/>
              <w:bottom w:val="single" w:sz="2" w:space="0" w:color="auto"/>
            </w:tcBorders>
          </w:tcPr>
          <w:p w:rsidR="00911377" w:rsidRPr="009F0ECC" w:rsidRDefault="00911377" w:rsidP="00911377">
            <w:pPr>
              <w:pStyle w:val="BodyText2"/>
              <w:ind w:left="10"/>
              <w:rPr>
                <w:rFonts w:cs="Arial"/>
                <w:sz w:val="18"/>
                <w:szCs w:val="18"/>
              </w:rPr>
            </w:pPr>
            <w:r w:rsidRPr="009F0ECC">
              <w:rPr>
                <w:rFonts w:cs="Arial"/>
                <w:b/>
                <w:i w:val="0"/>
                <w:sz w:val="18"/>
                <w:szCs w:val="18"/>
              </w:rPr>
              <w:t>5. Project Address</w:t>
            </w:r>
            <w:r w:rsidRPr="009F0ECC">
              <w:rPr>
                <w:rFonts w:cs="Arial"/>
                <w:i w:val="0"/>
                <w:sz w:val="18"/>
                <w:szCs w:val="18"/>
              </w:rPr>
              <w:t xml:space="preserve"> (If different than addresses in 2. or 3c. above)</w:t>
            </w:r>
          </w:p>
        </w:tc>
        <w:tc>
          <w:tcPr>
            <w:tcW w:w="3407" w:type="dxa"/>
            <w:gridSpan w:val="8"/>
            <w:tcBorders>
              <w:top w:val="single" w:sz="2" w:space="0" w:color="auto"/>
              <w:bottom w:val="single" w:sz="2" w:space="0" w:color="auto"/>
              <w:right w:val="single" w:sz="12" w:space="0" w:color="auto"/>
            </w:tcBorders>
            <w:vAlign w:val="bottom"/>
          </w:tcPr>
          <w:p w:rsidR="00911377" w:rsidRPr="009F0ECC" w:rsidRDefault="00911377" w:rsidP="006A2538">
            <w:pPr>
              <w:pStyle w:val="FieldText"/>
              <w:spacing w:before="60"/>
              <w:rPr>
                <w:rFonts w:cs="Arial"/>
                <w:sz w:val="18"/>
                <w:szCs w:val="18"/>
              </w:rPr>
            </w:pPr>
          </w:p>
        </w:tc>
      </w:tr>
      <w:tr w:rsidR="00911377" w:rsidRPr="008D545D" w:rsidTr="008933A0">
        <w:trPr>
          <w:gridBefore w:val="1"/>
          <w:wBefore w:w="10" w:type="dxa"/>
          <w:trHeight w:val="175"/>
          <w:jc w:val="center"/>
        </w:trPr>
        <w:tc>
          <w:tcPr>
            <w:tcW w:w="5064" w:type="dxa"/>
            <w:gridSpan w:val="12"/>
            <w:tcBorders>
              <w:top w:val="single" w:sz="2" w:space="0" w:color="auto"/>
              <w:left w:val="single" w:sz="12" w:space="0" w:color="auto"/>
              <w:bottom w:val="single" w:sz="2" w:space="0" w:color="auto"/>
              <w:right w:val="single" w:sz="2" w:space="0" w:color="auto"/>
            </w:tcBorders>
          </w:tcPr>
          <w:p w:rsidR="00911377" w:rsidRPr="008D545D" w:rsidRDefault="00911377" w:rsidP="006A2538">
            <w:pPr>
              <w:pStyle w:val="BodyText2"/>
              <w:ind w:left="280"/>
              <w:rPr>
                <w:rFonts w:ascii="Open Sans" w:hAnsi="Open Sans" w:cs="Open Sans"/>
                <w:i w:val="0"/>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5255" w:type="dxa"/>
            <w:gridSpan w:val="12"/>
            <w:tcBorders>
              <w:top w:val="single" w:sz="2" w:space="0" w:color="auto"/>
              <w:left w:val="single" w:sz="2" w:space="0" w:color="auto"/>
              <w:bottom w:val="single" w:sz="2" w:space="0" w:color="auto"/>
              <w:right w:val="single" w:sz="12" w:space="0" w:color="auto"/>
            </w:tcBorders>
            <w:vAlign w:val="bottom"/>
          </w:tcPr>
          <w:p w:rsidR="00911377" w:rsidRPr="008D545D" w:rsidRDefault="00911377" w:rsidP="006A2538">
            <w:pPr>
              <w:pStyle w:val="FieldText"/>
              <w:spacing w:before="60"/>
              <w:rPr>
                <w:rFonts w:ascii="Open Sans" w:hAnsi="Open Sans" w:cs="Open Sans"/>
                <w:b w:val="0"/>
                <w:sz w:val="16"/>
                <w:szCs w:val="16"/>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r>
      <w:tr w:rsidR="00911377" w:rsidRPr="00A332E5" w:rsidTr="008933A0">
        <w:trPr>
          <w:gridBefore w:val="1"/>
          <w:wBefore w:w="10" w:type="dxa"/>
          <w:trHeight w:val="314"/>
          <w:jc w:val="center"/>
        </w:trPr>
        <w:tc>
          <w:tcPr>
            <w:tcW w:w="5064" w:type="dxa"/>
            <w:gridSpan w:val="12"/>
            <w:tcBorders>
              <w:top w:val="single" w:sz="2" w:space="0" w:color="auto"/>
              <w:left w:val="single" w:sz="12" w:space="0" w:color="auto"/>
              <w:bottom w:val="single" w:sz="2" w:space="0" w:color="auto"/>
              <w:right w:val="single" w:sz="2" w:space="0" w:color="auto"/>
            </w:tcBorders>
          </w:tcPr>
          <w:p w:rsidR="00911377" w:rsidRPr="00A332E5" w:rsidRDefault="00911377" w:rsidP="006A2538">
            <w:pPr>
              <w:pStyle w:val="BodyText2"/>
              <w:spacing w:before="0"/>
              <w:ind w:left="280"/>
              <w:rPr>
                <w:rFonts w:ascii="Arial Narrow" w:hAnsi="Arial Narrow" w:cs="Open Sans"/>
                <w:sz w:val="18"/>
                <w:szCs w:val="18"/>
              </w:rPr>
            </w:pPr>
            <w:r w:rsidRPr="00A332E5">
              <w:rPr>
                <w:rFonts w:ascii="Arial Narrow" w:hAnsi="Arial Narrow" w:cs="Open Sans"/>
                <w:sz w:val="18"/>
                <w:szCs w:val="18"/>
              </w:rPr>
              <w:t>Address Line 1</w:t>
            </w:r>
          </w:p>
        </w:tc>
        <w:tc>
          <w:tcPr>
            <w:tcW w:w="5255" w:type="dxa"/>
            <w:gridSpan w:val="12"/>
            <w:tcBorders>
              <w:top w:val="single" w:sz="2" w:space="0" w:color="auto"/>
              <w:left w:val="single" w:sz="2" w:space="0" w:color="auto"/>
              <w:bottom w:val="single" w:sz="2" w:space="0" w:color="auto"/>
              <w:right w:val="single" w:sz="12" w:space="0" w:color="auto"/>
            </w:tcBorders>
          </w:tcPr>
          <w:p w:rsidR="00911377" w:rsidRPr="00A332E5" w:rsidRDefault="00911377" w:rsidP="006A2538">
            <w:pPr>
              <w:pStyle w:val="FieldText"/>
              <w:rPr>
                <w:rFonts w:ascii="Arial Narrow" w:hAnsi="Arial Narrow" w:cs="Open Sans"/>
                <w:b w:val="0"/>
                <w:i/>
                <w:sz w:val="18"/>
                <w:szCs w:val="18"/>
              </w:rPr>
            </w:pPr>
            <w:r w:rsidRPr="00A332E5">
              <w:rPr>
                <w:rFonts w:ascii="Arial Narrow" w:hAnsi="Arial Narrow" w:cs="Open Sans"/>
                <w:b w:val="0"/>
                <w:i/>
                <w:sz w:val="18"/>
                <w:szCs w:val="18"/>
              </w:rPr>
              <w:t>Address Line 2</w:t>
            </w:r>
          </w:p>
        </w:tc>
      </w:tr>
      <w:tr w:rsidR="00911377" w:rsidRPr="008D545D" w:rsidTr="008933A0">
        <w:trPr>
          <w:gridBefore w:val="1"/>
          <w:wBefore w:w="10" w:type="dxa"/>
          <w:trHeight w:val="175"/>
          <w:jc w:val="center"/>
        </w:trPr>
        <w:tc>
          <w:tcPr>
            <w:tcW w:w="3471" w:type="dxa"/>
            <w:gridSpan w:val="6"/>
            <w:tcBorders>
              <w:top w:val="single" w:sz="2" w:space="0" w:color="auto"/>
              <w:left w:val="single" w:sz="12" w:space="0" w:color="auto"/>
              <w:bottom w:val="single" w:sz="2" w:space="0" w:color="auto"/>
              <w:right w:val="single" w:sz="2" w:space="0" w:color="auto"/>
            </w:tcBorders>
          </w:tcPr>
          <w:p w:rsidR="00911377" w:rsidRPr="008D545D" w:rsidRDefault="00911377" w:rsidP="006A2538">
            <w:pPr>
              <w:pStyle w:val="BodyText2"/>
              <w:ind w:left="280"/>
              <w:rPr>
                <w:rFonts w:ascii="Open Sans" w:hAnsi="Open Sans" w:cs="Open Sans"/>
              </w:rPr>
            </w:pPr>
            <w:r w:rsidRPr="00224BEB">
              <w:rPr>
                <w:rFonts w:ascii="Times New Roman" w:hAnsi="Times New Roman"/>
                <w:sz w:val="24"/>
                <w:szCs w:val="24"/>
              </w:rPr>
              <w:fldChar w:fldCharType="begin">
                <w:ffData>
                  <w:name w:val="Text5"/>
                  <w:enabled/>
                  <w:calcOnExit w:val="0"/>
                  <w:textInput/>
                </w:ffData>
              </w:fldChar>
            </w:r>
            <w:r w:rsidRPr="00224BEB">
              <w:rPr>
                <w:rFonts w:ascii="Times New Roman" w:hAnsi="Times New Roman"/>
                <w:sz w:val="24"/>
                <w:szCs w:val="24"/>
              </w:rPr>
              <w:instrText xml:space="preserve"> FORMTEXT </w:instrText>
            </w:r>
            <w:r w:rsidRPr="00224BEB">
              <w:rPr>
                <w:rFonts w:ascii="Times New Roman" w:hAnsi="Times New Roman"/>
                <w:sz w:val="24"/>
                <w:szCs w:val="24"/>
              </w:rPr>
            </w:r>
            <w:r w:rsidRPr="00224BEB">
              <w:rPr>
                <w:rFonts w:ascii="Times New Roman" w:hAnsi="Times New Roman"/>
                <w:sz w:val="24"/>
                <w:szCs w:val="24"/>
              </w:rPr>
              <w:fldChar w:fldCharType="separate"/>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noProof/>
                <w:sz w:val="24"/>
                <w:szCs w:val="24"/>
              </w:rPr>
              <w:t> </w:t>
            </w:r>
            <w:r w:rsidRPr="00224BEB">
              <w:rPr>
                <w:rFonts w:ascii="Times New Roman" w:hAnsi="Times New Roman"/>
                <w:sz w:val="24"/>
                <w:szCs w:val="24"/>
              </w:rPr>
              <w:fldChar w:fldCharType="end"/>
            </w:r>
          </w:p>
        </w:tc>
        <w:tc>
          <w:tcPr>
            <w:tcW w:w="742" w:type="dxa"/>
            <w:gridSpan w:val="3"/>
            <w:tcBorders>
              <w:top w:val="single" w:sz="2" w:space="0" w:color="auto"/>
              <w:left w:val="single" w:sz="2" w:space="0" w:color="auto"/>
              <w:bottom w:val="single" w:sz="2" w:space="0" w:color="auto"/>
              <w:right w:val="single" w:sz="2" w:space="0" w:color="auto"/>
            </w:tcBorders>
            <w:vAlign w:val="bottom"/>
          </w:tcPr>
          <w:p w:rsidR="00911377" w:rsidRPr="009F0ECC" w:rsidRDefault="00911377" w:rsidP="006A2538">
            <w:pPr>
              <w:pStyle w:val="BodyText2"/>
              <w:rPr>
                <w:rFonts w:cs="Arial"/>
                <w:b/>
                <w:i w:val="0"/>
                <w:sz w:val="18"/>
                <w:szCs w:val="18"/>
              </w:rPr>
            </w:pPr>
            <w:r w:rsidRPr="009F0ECC">
              <w:rPr>
                <w:rFonts w:cs="Arial"/>
                <w:b/>
                <w:i w:val="0"/>
                <w:sz w:val="18"/>
                <w:szCs w:val="18"/>
              </w:rPr>
              <w:t>KY</w:t>
            </w:r>
          </w:p>
        </w:tc>
        <w:tc>
          <w:tcPr>
            <w:tcW w:w="2472" w:type="dxa"/>
            <w:gridSpan w:val="6"/>
            <w:tcBorders>
              <w:top w:val="single" w:sz="2" w:space="0" w:color="auto"/>
              <w:left w:val="single" w:sz="2" w:space="0" w:color="auto"/>
              <w:bottom w:val="single" w:sz="2" w:space="0" w:color="auto"/>
              <w:right w:val="single" w:sz="2" w:space="0" w:color="auto"/>
            </w:tcBorders>
            <w:vAlign w:val="bottom"/>
          </w:tcPr>
          <w:p w:rsidR="00911377" w:rsidRPr="008D545D" w:rsidRDefault="00911377" w:rsidP="006A2538">
            <w:pPr>
              <w:pStyle w:val="BodyText2"/>
              <w:rPr>
                <w:rFonts w:ascii="Open Sans" w:hAnsi="Open Sans" w:cs="Open Sans"/>
              </w:rPr>
            </w:pPr>
            <w:r w:rsidRPr="008D545D">
              <w:rPr>
                <w:rFonts w:ascii="Open Sans" w:hAnsi="Open Sans" w:cs="Open Sans"/>
              </w:rPr>
              <w:fldChar w:fldCharType="begin">
                <w:ffData>
                  <w:name w:val="Text9"/>
                  <w:enabled/>
                  <w:calcOnExit w:val="0"/>
                  <w:textInput/>
                </w:ffData>
              </w:fldChar>
            </w:r>
            <w:r w:rsidRPr="008D545D">
              <w:rPr>
                <w:rFonts w:ascii="Open Sans" w:hAnsi="Open Sans" w:cs="Open Sans"/>
              </w:rPr>
              <w:instrText xml:space="preserve"> FORMTEXT </w:instrText>
            </w:r>
            <w:r w:rsidRPr="008D545D">
              <w:rPr>
                <w:rFonts w:ascii="Open Sans" w:hAnsi="Open Sans" w:cs="Open Sans"/>
              </w:rPr>
            </w:r>
            <w:r w:rsidRPr="008D545D">
              <w:rPr>
                <w:rFonts w:ascii="Open Sans" w:hAnsi="Open Sans" w:cs="Open Sans"/>
              </w:rPr>
              <w:fldChar w:fldCharType="separate"/>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noProof/>
              </w:rPr>
              <w:t> </w:t>
            </w:r>
            <w:r w:rsidRPr="008D545D">
              <w:rPr>
                <w:rFonts w:ascii="Open Sans" w:hAnsi="Open Sans" w:cs="Open Sans"/>
              </w:rPr>
              <w:fldChar w:fldCharType="end"/>
            </w:r>
          </w:p>
        </w:tc>
        <w:tc>
          <w:tcPr>
            <w:tcW w:w="3634" w:type="dxa"/>
            <w:gridSpan w:val="9"/>
            <w:tcBorders>
              <w:left w:val="single" w:sz="2" w:space="0" w:color="auto"/>
              <w:right w:val="single" w:sz="12" w:space="0" w:color="auto"/>
            </w:tcBorders>
          </w:tcPr>
          <w:p w:rsidR="00911377" w:rsidRPr="008D545D" w:rsidRDefault="00911377" w:rsidP="006A2538">
            <w:pPr>
              <w:pStyle w:val="FieldText"/>
              <w:spacing w:before="60"/>
              <w:rPr>
                <w:rFonts w:ascii="Open Sans" w:hAnsi="Open Sans" w:cs="Open Sans"/>
                <w:b w:val="0"/>
                <w:sz w:val="16"/>
                <w:szCs w:val="16"/>
              </w:rPr>
            </w:pPr>
          </w:p>
        </w:tc>
      </w:tr>
      <w:tr w:rsidR="00911377" w:rsidRPr="00A332E5" w:rsidTr="008933A0">
        <w:trPr>
          <w:gridBefore w:val="1"/>
          <w:wBefore w:w="10" w:type="dxa"/>
          <w:trHeight w:val="287"/>
          <w:jc w:val="center"/>
        </w:trPr>
        <w:tc>
          <w:tcPr>
            <w:tcW w:w="3471" w:type="dxa"/>
            <w:gridSpan w:val="6"/>
            <w:tcBorders>
              <w:top w:val="single" w:sz="2" w:space="0" w:color="auto"/>
              <w:left w:val="single" w:sz="12" w:space="0" w:color="auto"/>
              <w:bottom w:val="single" w:sz="12" w:space="0" w:color="auto"/>
              <w:right w:val="single" w:sz="2" w:space="0" w:color="auto"/>
            </w:tcBorders>
          </w:tcPr>
          <w:p w:rsidR="00911377" w:rsidRPr="00A332E5" w:rsidRDefault="00911377" w:rsidP="006A2538">
            <w:pPr>
              <w:pStyle w:val="BodyText2"/>
              <w:spacing w:before="0"/>
              <w:ind w:left="280"/>
              <w:rPr>
                <w:rFonts w:ascii="Arial Narrow" w:hAnsi="Arial Narrow" w:cs="Open Sans"/>
                <w:sz w:val="18"/>
                <w:szCs w:val="18"/>
              </w:rPr>
            </w:pPr>
            <w:r w:rsidRPr="00A332E5">
              <w:rPr>
                <w:rFonts w:ascii="Arial Narrow" w:hAnsi="Arial Narrow" w:cs="Open Sans"/>
                <w:sz w:val="18"/>
                <w:szCs w:val="18"/>
              </w:rPr>
              <w:t>City</w:t>
            </w:r>
          </w:p>
        </w:tc>
        <w:tc>
          <w:tcPr>
            <w:tcW w:w="742" w:type="dxa"/>
            <w:gridSpan w:val="3"/>
            <w:tcBorders>
              <w:top w:val="single" w:sz="2" w:space="0" w:color="auto"/>
              <w:left w:val="single" w:sz="2" w:space="0" w:color="auto"/>
              <w:bottom w:val="single" w:sz="12" w:space="0" w:color="auto"/>
              <w:right w:val="single" w:sz="2" w:space="0" w:color="auto"/>
            </w:tcBorders>
          </w:tcPr>
          <w:p w:rsidR="00911377" w:rsidRPr="00A332E5" w:rsidRDefault="00911377" w:rsidP="006A2538">
            <w:pPr>
              <w:pStyle w:val="BodyText2"/>
              <w:spacing w:before="0"/>
              <w:rPr>
                <w:rFonts w:ascii="Arial Narrow" w:hAnsi="Arial Narrow" w:cs="Open Sans"/>
                <w:i w:val="0"/>
                <w:sz w:val="18"/>
                <w:szCs w:val="18"/>
              </w:rPr>
            </w:pPr>
            <w:r w:rsidRPr="00A332E5">
              <w:rPr>
                <w:rFonts w:ascii="Arial Narrow" w:hAnsi="Arial Narrow" w:cs="Open Sans"/>
                <w:sz w:val="18"/>
                <w:szCs w:val="18"/>
              </w:rPr>
              <w:t>State</w:t>
            </w:r>
          </w:p>
        </w:tc>
        <w:tc>
          <w:tcPr>
            <w:tcW w:w="2472" w:type="dxa"/>
            <w:gridSpan w:val="6"/>
            <w:tcBorders>
              <w:top w:val="single" w:sz="2" w:space="0" w:color="auto"/>
              <w:left w:val="single" w:sz="2" w:space="0" w:color="auto"/>
              <w:bottom w:val="single" w:sz="12" w:space="0" w:color="auto"/>
              <w:right w:val="single" w:sz="2" w:space="0" w:color="auto"/>
            </w:tcBorders>
          </w:tcPr>
          <w:p w:rsidR="00911377" w:rsidRPr="00A332E5" w:rsidRDefault="00911377" w:rsidP="006A2538">
            <w:pPr>
              <w:pStyle w:val="BodyText2"/>
              <w:spacing w:before="0"/>
              <w:rPr>
                <w:rFonts w:ascii="Arial Narrow" w:hAnsi="Arial Narrow" w:cs="Open Sans"/>
                <w:i w:val="0"/>
                <w:sz w:val="18"/>
                <w:szCs w:val="18"/>
              </w:rPr>
            </w:pPr>
            <w:r w:rsidRPr="00A332E5">
              <w:rPr>
                <w:rFonts w:ascii="Arial Narrow" w:hAnsi="Arial Narrow" w:cs="Open Sans"/>
                <w:sz w:val="18"/>
                <w:szCs w:val="18"/>
              </w:rPr>
              <w:t>ZIP Code</w:t>
            </w:r>
          </w:p>
        </w:tc>
        <w:tc>
          <w:tcPr>
            <w:tcW w:w="3634" w:type="dxa"/>
            <w:gridSpan w:val="9"/>
            <w:tcBorders>
              <w:left w:val="single" w:sz="2" w:space="0" w:color="auto"/>
              <w:bottom w:val="single" w:sz="12" w:space="0" w:color="auto"/>
              <w:right w:val="single" w:sz="12" w:space="0" w:color="auto"/>
            </w:tcBorders>
          </w:tcPr>
          <w:p w:rsidR="00911377" w:rsidRPr="00A332E5" w:rsidRDefault="00911377" w:rsidP="006A2538">
            <w:pPr>
              <w:pStyle w:val="FieldText"/>
              <w:rPr>
                <w:rFonts w:ascii="Arial Narrow" w:hAnsi="Arial Narrow" w:cs="Open Sans"/>
                <w:b w:val="0"/>
                <w:i/>
                <w:sz w:val="18"/>
                <w:szCs w:val="18"/>
              </w:rPr>
            </w:pPr>
          </w:p>
        </w:tc>
      </w:tr>
      <w:tr w:rsidR="00911377" w:rsidRPr="009F0ECC" w:rsidTr="009F0ECC">
        <w:trPr>
          <w:gridBefore w:val="1"/>
          <w:wBefore w:w="10" w:type="dxa"/>
          <w:trHeight w:val="577"/>
          <w:jc w:val="center"/>
        </w:trPr>
        <w:tc>
          <w:tcPr>
            <w:tcW w:w="1738" w:type="dxa"/>
            <w:gridSpan w:val="3"/>
            <w:tcBorders>
              <w:top w:val="single" w:sz="12" w:space="0" w:color="auto"/>
              <w:left w:val="single" w:sz="12" w:space="0" w:color="auto"/>
              <w:bottom w:val="single" w:sz="4" w:space="0" w:color="auto"/>
            </w:tcBorders>
            <w:vAlign w:val="bottom"/>
          </w:tcPr>
          <w:p w:rsidR="00911377" w:rsidRPr="009F0ECC" w:rsidRDefault="00911377" w:rsidP="00911377">
            <w:pPr>
              <w:pStyle w:val="Checkbox"/>
              <w:ind w:left="308" w:right="-108" w:hanging="308"/>
              <w:jc w:val="left"/>
              <w:rPr>
                <w:rFonts w:cs="Arial"/>
                <w:b/>
                <w:sz w:val="18"/>
                <w:szCs w:val="18"/>
              </w:rPr>
            </w:pPr>
            <w:r w:rsidRPr="009F0ECC">
              <w:rPr>
                <w:rFonts w:cs="Arial"/>
                <w:b/>
                <w:sz w:val="18"/>
                <w:szCs w:val="18"/>
              </w:rPr>
              <w:t>6. Project County:</w:t>
            </w:r>
          </w:p>
        </w:tc>
        <w:tc>
          <w:tcPr>
            <w:tcW w:w="2068" w:type="dxa"/>
            <w:gridSpan w:val="4"/>
            <w:tcBorders>
              <w:top w:val="single" w:sz="12" w:space="0" w:color="auto"/>
              <w:bottom w:val="single" w:sz="4" w:space="0" w:color="auto"/>
            </w:tcBorders>
            <w:vAlign w:val="bottom"/>
          </w:tcPr>
          <w:p w:rsidR="00911377" w:rsidRPr="009F0ECC" w:rsidRDefault="00911377" w:rsidP="008D545D">
            <w:pPr>
              <w:pStyle w:val="FieldText"/>
              <w:rPr>
                <w:rFonts w:cs="Arial"/>
                <w:b w:val="0"/>
                <w:sz w:val="18"/>
                <w:szCs w:val="18"/>
              </w:rPr>
            </w:pPr>
            <w:r w:rsidRPr="009F0ECC">
              <w:rPr>
                <w:rFonts w:cs="Arial"/>
                <w:b w:val="0"/>
                <w:sz w:val="18"/>
                <w:szCs w:val="18"/>
              </w:rPr>
              <w:fldChar w:fldCharType="begin">
                <w:ffData>
                  <w:name w:val="Text15"/>
                  <w:enabled/>
                  <w:calcOnExit w:val="0"/>
                  <w:textInput/>
                </w:ffData>
              </w:fldChar>
            </w:r>
            <w:r w:rsidRPr="009F0ECC">
              <w:rPr>
                <w:rFonts w:cs="Arial"/>
                <w:b w:val="0"/>
                <w:sz w:val="18"/>
                <w:szCs w:val="18"/>
              </w:rPr>
              <w:instrText xml:space="preserve"> FORMTEXT </w:instrText>
            </w:r>
            <w:r w:rsidRPr="009F0ECC">
              <w:rPr>
                <w:rFonts w:cs="Arial"/>
                <w:b w:val="0"/>
                <w:sz w:val="18"/>
                <w:szCs w:val="18"/>
              </w:rPr>
            </w:r>
            <w:r w:rsidRPr="009F0ECC">
              <w:rPr>
                <w:rFonts w:cs="Arial"/>
                <w:b w:val="0"/>
                <w:sz w:val="18"/>
                <w:szCs w:val="18"/>
              </w:rPr>
              <w:fldChar w:fldCharType="separate"/>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sz w:val="18"/>
                <w:szCs w:val="18"/>
              </w:rPr>
              <w:fldChar w:fldCharType="end"/>
            </w:r>
          </w:p>
        </w:tc>
        <w:tc>
          <w:tcPr>
            <w:tcW w:w="2649" w:type="dxa"/>
            <w:gridSpan w:val="7"/>
            <w:tcBorders>
              <w:top w:val="single" w:sz="12" w:space="0" w:color="auto"/>
              <w:bottom w:val="single" w:sz="4" w:space="0" w:color="auto"/>
            </w:tcBorders>
            <w:shd w:val="clear" w:color="auto" w:fill="auto"/>
            <w:vAlign w:val="bottom"/>
          </w:tcPr>
          <w:p w:rsidR="00911377" w:rsidRPr="009F0ECC" w:rsidRDefault="004A4468" w:rsidP="004A4468">
            <w:pPr>
              <w:pStyle w:val="FieldText"/>
              <w:rPr>
                <w:rFonts w:cs="Arial"/>
                <w:b w:val="0"/>
                <w:sz w:val="18"/>
                <w:szCs w:val="18"/>
              </w:rPr>
            </w:pPr>
            <w:r w:rsidRPr="009F0ECC">
              <w:rPr>
                <w:rFonts w:cs="Arial"/>
                <w:sz w:val="18"/>
                <w:szCs w:val="18"/>
              </w:rPr>
              <w:t xml:space="preserve">7. Farm Serial Number </w:t>
            </w:r>
            <w:r w:rsidRPr="009F0ECC">
              <w:rPr>
                <w:rFonts w:ascii="Arial Narrow" w:hAnsi="Arial Narrow" w:cs="Arial"/>
                <w:sz w:val="18"/>
                <w:szCs w:val="18"/>
              </w:rPr>
              <w:t>(FSN):</w:t>
            </w:r>
          </w:p>
        </w:tc>
        <w:tc>
          <w:tcPr>
            <w:tcW w:w="3864" w:type="dxa"/>
            <w:gridSpan w:val="10"/>
            <w:tcBorders>
              <w:top w:val="single" w:sz="12" w:space="0" w:color="auto"/>
              <w:left w:val="nil"/>
              <w:bottom w:val="single" w:sz="4" w:space="0" w:color="auto"/>
              <w:right w:val="single" w:sz="12" w:space="0" w:color="auto"/>
            </w:tcBorders>
            <w:shd w:val="clear" w:color="auto" w:fill="auto"/>
            <w:vAlign w:val="bottom"/>
          </w:tcPr>
          <w:p w:rsidR="00911377" w:rsidRPr="009F0ECC" w:rsidRDefault="004A4468" w:rsidP="004A4468">
            <w:pPr>
              <w:pStyle w:val="FieldText"/>
              <w:rPr>
                <w:rFonts w:cs="Arial"/>
                <w:b w:val="0"/>
                <w:sz w:val="18"/>
                <w:szCs w:val="18"/>
              </w:rPr>
            </w:pPr>
            <w:r w:rsidRPr="009F0ECC">
              <w:rPr>
                <w:rFonts w:cs="Arial"/>
                <w:b w:val="0"/>
                <w:sz w:val="18"/>
                <w:szCs w:val="18"/>
              </w:rPr>
              <w:fldChar w:fldCharType="begin">
                <w:ffData>
                  <w:name w:val="Text15"/>
                  <w:enabled/>
                  <w:calcOnExit w:val="0"/>
                  <w:textInput/>
                </w:ffData>
              </w:fldChar>
            </w:r>
            <w:r w:rsidRPr="009F0ECC">
              <w:rPr>
                <w:rFonts w:cs="Arial"/>
                <w:b w:val="0"/>
                <w:sz w:val="18"/>
                <w:szCs w:val="18"/>
              </w:rPr>
              <w:instrText xml:space="preserve"> FORMTEXT </w:instrText>
            </w:r>
            <w:r w:rsidRPr="009F0ECC">
              <w:rPr>
                <w:rFonts w:cs="Arial"/>
                <w:b w:val="0"/>
                <w:sz w:val="18"/>
                <w:szCs w:val="18"/>
              </w:rPr>
            </w:r>
            <w:r w:rsidRPr="009F0ECC">
              <w:rPr>
                <w:rFonts w:cs="Arial"/>
                <w:b w:val="0"/>
                <w:sz w:val="18"/>
                <w:szCs w:val="18"/>
              </w:rPr>
              <w:fldChar w:fldCharType="separate"/>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sz w:val="18"/>
                <w:szCs w:val="18"/>
              </w:rPr>
              <w:fldChar w:fldCharType="end"/>
            </w:r>
          </w:p>
        </w:tc>
      </w:tr>
      <w:tr w:rsidR="004A4468" w:rsidRPr="009F0ECC" w:rsidTr="009F0ECC">
        <w:trPr>
          <w:gridBefore w:val="1"/>
          <w:wBefore w:w="10" w:type="dxa"/>
          <w:trHeight w:val="543"/>
          <w:jc w:val="center"/>
        </w:trPr>
        <w:tc>
          <w:tcPr>
            <w:tcW w:w="2135" w:type="dxa"/>
            <w:gridSpan w:val="5"/>
            <w:tcBorders>
              <w:left w:val="single" w:sz="12" w:space="0" w:color="auto"/>
              <w:bottom w:val="single" w:sz="4" w:space="0" w:color="auto"/>
            </w:tcBorders>
            <w:vAlign w:val="bottom"/>
          </w:tcPr>
          <w:p w:rsidR="004A4468" w:rsidRPr="009F0ECC" w:rsidRDefault="004A4468" w:rsidP="004A4468">
            <w:pPr>
              <w:pStyle w:val="Checkbox"/>
              <w:ind w:right="-108"/>
              <w:jc w:val="left"/>
              <w:rPr>
                <w:rFonts w:cs="Arial"/>
                <w:b/>
                <w:sz w:val="18"/>
                <w:szCs w:val="18"/>
              </w:rPr>
            </w:pPr>
            <w:r w:rsidRPr="009F0ECC">
              <w:rPr>
                <w:rFonts w:cs="Arial"/>
                <w:b/>
                <w:sz w:val="18"/>
                <w:szCs w:val="18"/>
              </w:rPr>
              <w:t>8a. Total Project Costs:</w:t>
            </w:r>
          </w:p>
        </w:tc>
        <w:tc>
          <w:tcPr>
            <w:tcW w:w="2078" w:type="dxa"/>
            <w:gridSpan w:val="4"/>
            <w:tcBorders>
              <w:bottom w:val="single" w:sz="4" w:space="0" w:color="auto"/>
              <w:right w:val="single" w:sz="4" w:space="0" w:color="auto"/>
            </w:tcBorders>
            <w:vAlign w:val="bottom"/>
          </w:tcPr>
          <w:p w:rsidR="004A4468" w:rsidRPr="009F0ECC" w:rsidRDefault="004A4468" w:rsidP="004A4468">
            <w:pPr>
              <w:pStyle w:val="FieldText"/>
              <w:rPr>
                <w:rFonts w:cs="Arial"/>
                <w:sz w:val="18"/>
                <w:szCs w:val="18"/>
              </w:rPr>
            </w:pPr>
            <w:r w:rsidRPr="009F0ECC">
              <w:rPr>
                <w:rFonts w:cs="Arial"/>
                <w:sz w:val="18"/>
                <w:szCs w:val="18"/>
              </w:rPr>
              <w:t>$</w:t>
            </w:r>
            <w:r w:rsidRPr="009F0ECC">
              <w:rPr>
                <w:rFonts w:cs="Arial"/>
                <w:sz w:val="18"/>
                <w:szCs w:val="18"/>
              </w:rPr>
              <w:fldChar w:fldCharType="begin">
                <w:ffData>
                  <w:name w:val="Text15"/>
                  <w:enabled/>
                  <w:calcOnExit w:val="0"/>
                  <w:textInput/>
                </w:ffData>
              </w:fldChar>
            </w:r>
            <w:r w:rsidRPr="009F0ECC">
              <w:rPr>
                <w:rFonts w:cs="Arial"/>
                <w:sz w:val="18"/>
                <w:szCs w:val="18"/>
              </w:rPr>
              <w:instrText xml:space="preserve"> FORMTEXT </w:instrText>
            </w:r>
            <w:r w:rsidRPr="009F0ECC">
              <w:rPr>
                <w:rFonts w:cs="Arial"/>
                <w:sz w:val="18"/>
                <w:szCs w:val="18"/>
              </w:rPr>
            </w:r>
            <w:r w:rsidRPr="009F0ECC">
              <w:rPr>
                <w:rFonts w:cs="Arial"/>
                <w:sz w:val="18"/>
                <w:szCs w:val="18"/>
              </w:rPr>
              <w:fldChar w:fldCharType="separate"/>
            </w:r>
            <w:r w:rsidRPr="009F0ECC">
              <w:rPr>
                <w:rFonts w:cs="Arial"/>
                <w:sz w:val="18"/>
                <w:szCs w:val="18"/>
              </w:rPr>
              <w:t> </w:t>
            </w:r>
            <w:r w:rsidRPr="009F0ECC">
              <w:rPr>
                <w:rFonts w:cs="Arial"/>
                <w:sz w:val="18"/>
                <w:szCs w:val="18"/>
              </w:rPr>
              <w:t xml:space="preserve">      </w:t>
            </w:r>
            <w:r w:rsidRPr="009F0ECC">
              <w:rPr>
                <w:rFonts w:cs="Arial"/>
                <w:sz w:val="18"/>
                <w:szCs w:val="18"/>
              </w:rPr>
              <w:t> </w:t>
            </w:r>
            <w:r w:rsidRPr="009F0ECC">
              <w:rPr>
                <w:rFonts w:cs="Arial"/>
                <w:sz w:val="18"/>
                <w:szCs w:val="18"/>
              </w:rPr>
              <w:t> </w:t>
            </w:r>
            <w:r w:rsidRPr="009F0ECC">
              <w:rPr>
                <w:rFonts w:cs="Arial"/>
                <w:sz w:val="18"/>
                <w:szCs w:val="18"/>
              </w:rPr>
              <w:t> </w:t>
            </w:r>
            <w:r w:rsidRPr="009F0ECC">
              <w:rPr>
                <w:rFonts w:cs="Arial"/>
                <w:sz w:val="18"/>
                <w:szCs w:val="18"/>
              </w:rPr>
              <w:t xml:space="preserve">     </w:t>
            </w:r>
            <w:r w:rsidRPr="009F0ECC">
              <w:rPr>
                <w:rFonts w:cs="Arial"/>
                <w:sz w:val="18"/>
                <w:szCs w:val="18"/>
              </w:rPr>
              <w:t> </w:t>
            </w:r>
            <w:r w:rsidRPr="009F0ECC">
              <w:rPr>
                <w:rFonts w:cs="Arial"/>
                <w:sz w:val="18"/>
                <w:szCs w:val="18"/>
              </w:rPr>
              <w:fldChar w:fldCharType="end"/>
            </w:r>
          </w:p>
        </w:tc>
        <w:tc>
          <w:tcPr>
            <w:tcW w:w="2782" w:type="dxa"/>
            <w:gridSpan w:val="8"/>
            <w:tcBorders>
              <w:left w:val="single" w:sz="4" w:space="0" w:color="auto"/>
              <w:bottom w:val="single" w:sz="4" w:space="0" w:color="auto"/>
            </w:tcBorders>
            <w:shd w:val="clear" w:color="auto" w:fill="auto"/>
            <w:vAlign w:val="bottom"/>
          </w:tcPr>
          <w:p w:rsidR="004A4468" w:rsidRPr="009F0ECC" w:rsidRDefault="004A4468" w:rsidP="004A4468">
            <w:pPr>
              <w:pStyle w:val="FieldText"/>
              <w:ind w:left="308" w:hanging="308"/>
              <w:rPr>
                <w:rFonts w:cs="Arial"/>
                <w:sz w:val="18"/>
                <w:szCs w:val="18"/>
              </w:rPr>
            </w:pPr>
            <w:r w:rsidRPr="009F0ECC">
              <w:rPr>
                <w:rFonts w:cs="Arial"/>
                <w:sz w:val="18"/>
                <w:szCs w:val="18"/>
              </w:rPr>
              <w:t>8b. Total Funds Requested:</w:t>
            </w:r>
          </w:p>
        </w:tc>
        <w:tc>
          <w:tcPr>
            <w:tcW w:w="3324" w:type="dxa"/>
            <w:gridSpan w:val="7"/>
            <w:tcBorders>
              <w:bottom w:val="single" w:sz="4" w:space="0" w:color="auto"/>
              <w:right w:val="single" w:sz="12" w:space="0" w:color="auto"/>
            </w:tcBorders>
            <w:shd w:val="clear" w:color="auto" w:fill="auto"/>
            <w:vAlign w:val="bottom"/>
          </w:tcPr>
          <w:p w:rsidR="004A4468" w:rsidRPr="009F0ECC" w:rsidRDefault="004A4468" w:rsidP="004A4468">
            <w:pPr>
              <w:pStyle w:val="FieldText"/>
              <w:rPr>
                <w:rFonts w:cs="Arial"/>
                <w:b w:val="0"/>
                <w:sz w:val="18"/>
                <w:szCs w:val="18"/>
              </w:rPr>
            </w:pPr>
            <w:r w:rsidRPr="009F0ECC">
              <w:rPr>
                <w:rFonts w:cs="Arial"/>
                <w:sz w:val="18"/>
                <w:szCs w:val="18"/>
              </w:rPr>
              <w:t>$</w:t>
            </w:r>
            <w:r w:rsidRPr="009F0ECC">
              <w:rPr>
                <w:rFonts w:cs="Arial"/>
                <w:sz w:val="18"/>
                <w:szCs w:val="18"/>
              </w:rPr>
              <w:fldChar w:fldCharType="begin">
                <w:ffData>
                  <w:name w:val="Text15"/>
                  <w:enabled/>
                  <w:calcOnExit w:val="0"/>
                  <w:textInput/>
                </w:ffData>
              </w:fldChar>
            </w:r>
            <w:r w:rsidRPr="009F0ECC">
              <w:rPr>
                <w:rFonts w:cs="Arial"/>
                <w:sz w:val="18"/>
                <w:szCs w:val="18"/>
              </w:rPr>
              <w:instrText xml:space="preserve"> FORMTEXT </w:instrText>
            </w:r>
            <w:r w:rsidRPr="009F0ECC">
              <w:rPr>
                <w:rFonts w:cs="Arial"/>
                <w:sz w:val="18"/>
                <w:szCs w:val="18"/>
              </w:rPr>
            </w:r>
            <w:r w:rsidRPr="009F0ECC">
              <w:rPr>
                <w:rFonts w:cs="Arial"/>
                <w:sz w:val="18"/>
                <w:szCs w:val="18"/>
              </w:rPr>
              <w:fldChar w:fldCharType="separate"/>
            </w:r>
            <w:r w:rsidRPr="009F0ECC">
              <w:rPr>
                <w:rFonts w:cs="Arial"/>
                <w:noProof/>
                <w:sz w:val="18"/>
                <w:szCs w:val="18"/>
              </w:rPr>
              <w:t> </w:t>
            </w:r>
            <w:r w:rsidRPr="009F0ECC">
              <w:rPr>
                <w:rFonts w:cs="Arial"/>
                <w:noProof/>
                <w:sz w:val="18"/>
                <w:szCs w:val="18"/>
              </w:rPr>
              <w:t xml:space="preserve">      </w:t>
            </w:r>
            <w:r w:rsidRPr="009F0ECC">
              <w:rPr>
                <w:rFonts w:cs="Arial"/>
                <w:noProof/>
                <w:sz w:val="18"/>
                <w:szCs w:val="18"/>
              </w:rPr>
              <w:t> </w:t>
            </w:r>
            <w:r w:rsidRPr="009F0ECC">
              <w:rPr>
                <w:rFonts w:cs="Arial"/>
                <w:noProof/>
                <w:sz w:val="18"/>
                <w:szCs w:val="18"/>
              </w:rPr>
              <w:t> </w:t>
            </w:r>
            <w:r w:rsidRPr="009F0ECC">
              <w:rPr>
                <w:rFonts w:cs="Arial"/>
                <w:noProof/>
                <w:sz w:val="18"/>
                <w:szCs w:val="18"/>
              </w:rPr>
              <w:t> </w:t>
            </w:r>
            <w:r w:rsidRPr="009F0ECC">
              <w:rPr>
                <w:rFonts w:cs="Arial"/>
                <w:noProof/>
                <w:sz w:val="18"/>
                <w:szCs w:val="18"/>
              </w:rPr>
              <w:t xml:space="preserve">     </w:t>
            </w:r>
            <w:r w:rsidRPr="009F0ECC">
              <w:rPr>
                <w:rFonts w:cs="Arial"/>
                <w:noProof/>
                <w:sz w:val="18"/>
                <w:szCs w:val="18"/>
              </w:rPr>
              <w:t> </w:t>
            </w:r>
            <w:r w:rsidRPr="009F0ECC">
              <w:rPr>
                <w:rFonts w:cs="Arial"/>
                <w:sz w:val="18"/>
                <w:szCs w:val="18"/>
              </w:rPr>
              <w:fldChar w:fldCharType="end"/>
            </w:r>
          </w:p>
        </w:tc>
      </w:tr>
      <w:tr w:rsidR="004A4468" w:rsidRPr="004C6CA1" w:rsidTr="008933A0">
        <w:trPr>
          <w:gridBefore w:val="1"/>
          <w:wBefore w:w="10" w:type="dxa"/>
          <w:trHeight w:val="197"/>
          <w:jc w:val="center"/>
        </w:trPr>
        <w:tc>
          <w:tcPr>
            <w:tcW w:w="4033" w:type="dxa"/>
            <w:gridSpan w:val="8"/>
            <w:tcBorders>
              <w:top w:val="single" w:sz="4" w:space="0" w:color="auto"/>
              <w:left w:val="single" w:sz="12" w:space="0" w:color="auto"/>
            </w:tcBorders>
            <w:vAlign w:val="bottom"/>
          </w:tcPr>
          <w:p w:rsidR="004A4468" w:rsidRPr="004C6CA1" w:rsidRDefault="004A4468" w:rsidP="004A4468">
            <w:pPr>
              <w:pStyle w:val="FieldText"/>
              <w:ind w:left="280"/>
              <w:rPr>
                <w:rFonts w:ascii="Arial Narrow" w:hAnsi="Arial Narrow" w:cs="Open Sans"/>
                <w:b w:val="0"/>
                <w:i/>
                <w:sz w:val="16"/>
                <w:szCs w:val="16"/>
              </w:rPr>
            </w:pPr>
          </w:p>
        </w:tc>
        <w:tc>
          <w:tcPr>
            <w:tcW w:w="4948" w:type="dxa"/>
            <w:gridSpan w:val="12"/>
            <w:vAlign w:val="bottom"/>
          </w:tcPr>
          <w:p w:rsidR="004A4468" w:rsidRPr="004C6CA1" w:rsidRDefault="004A4468" w:rsidP="00F9390E">
            <w:pPr>
              <w:pStyle w:val="FieldText"/>
              <w:ind w:left="280"/>
              <w:rPr>
                <w:rFonts w:ascii="Arial Narrow" w:hAnsi="Arial Narrow" w:cs="Open Sans"/>
                <w:b w:val="0"/>
                <w:i/>
                <w:sz w:val="16"/>
                <w:szCs w:val="16"/>
              </w:rPr>
            </w:pPr>
            <w:r w:rsidRPr="000F5731">
              <w:rPr>
                <w:rFonts w:ascii="Arial Narrow" w:hAnsi="Arial Narrow" w:cs="Open Sans"/>
                <w:b w:val="0"/>
                <w:i/>
                <w:sz w:val="16"/>
                <w:szCs w:val="16"/>
              </w:rPr>
              <w:t>(</w:t>
            </w:r>
            <w:r>
              <w:rPr>
                <w:rFonts w:ascii="Arial Narrow" w:hAnsi="Arial Narrow" w:cs="Open Sans"/>
                <w:b w:val="0"/>
                <w:i/>
                <w:sz w:val="16"/>
                <w:szCs w:val="16"/>
              </w:rPr>
              <w:t>Max. $10,000, not to exceed 50% of total project costs</w:t>
            </w:r>
            <w:r w:rsidR="00F9390E">
              <w:rPr>
                <w:rFonts w:ascii="Arial Narrow" w:hAnsi="Arial Narrow" w:cs="Open Sans"/>
                <w:b w:val="0"/>
                <w:i/>
                <w:sz w:val="16"/>
                <w:szCs w:val="16"/>
              </w:rPr>
              <w:t xml:space="preserve"> + $150 audit</w:t>
            </w:r>
            <w:r>
              <w:rPr>
                <w:rFonts w:ascii="Arial Narrow" w:hAnsi="Arial Narrow" w:cs="Open Sans"/>
                <w:b w:val="0"/>
                <w:i/>
                <w:sz w:val="16"/>
                <w:szCs w:val="16"/>
              </w:rPr>
              <w:t>)</w:t>
            </w:r>
          </w:p>
        </w:tc>
        <w:tc>
          <w:tcPr>
            <w:tcW w:w="1338" w:type="dxa"/>
            <w:gridSpan w:val="4"/>
            <w:tcBorders>
              <w:right w:val="single" w:sz="12" w:space="0" w:color="auto"/>
            </w:tcBorders>
            <w:vAlign w:val="bottom"/>
          </w:tcPr>
          <w:p w:rsidR="004A4468" w:rsidRPr="004C6CA1" w:rsidRDefault="004A4468" w:rsidP="004A4468">
            <w:pPr>
              <w:pStyle w:val="FieldText"/>
              <w:ind w:left="280"/>
              <w:jc w:val="right"/>
              <w:rPr>
                <w:rFonts w:ascii="Arial Narrow" w:hAnsi="Arial Narrow" w:cs="Open Sans"/>
                <w:b w:val="0"/>
                <w:i/>
                <w:sz w:val="16"/>
                <w:szCs w:val="16"/>
              </w:rPr>
            </w:pPr>
          </w:p>
        </w:tc>
      </w:tr>
      <w:tr w:rsidR="004A4468" w:rsidRPr="000F5731" w:rsidTr="008933A0">
        <w:trPr>
          <w:gridBefore w:val="1"/>
          <w:wBefore w:w="10" w:type="dxa"/>
          <w:trHeight w:val="112"/>
          <w:jc w:val="center"/>
        </w:trPr>
        <w:tc>
          <w:tcPr>
            <w:tcW w:w="4033" w:type="dxa"/>
            <w:gridSpan w:val="8"/>
            <w:tcBorders>
              <w:left w:val="single" w:sz="12" w:space="0" w:color="auto"/>
            </w:tcBorders>
            <w:vAlign w:val="bottom"/>
          </w:tcPr>
          <w:p w:rsidR="004A4468" w:rsidRPr="000F5731" w:rsidRDefault="004A4468" w:rsidP="004A4468">
            <w:pPr>
              <w:pStyle w:val="FieldText"/>
              <w:ind w:left="328"/>
              <w:rPr>
                <w:rFonts w:ascii="Arial Narrow" w:hAnsi="Arial Narrow" w:cs="Open Sans"/>
                <w:b w:val="0"/>
                <w:i/>
                <w:sz w:val="16"/>
                <w:szCs w:val="16"/>
              </w:rPr>
            </w:pPr>
          </w:p>
        </w:tc>
        <w:tc>
          <w:tcPr>
            <w:tcW w:w="3140" w:type="dxa"/>
            <w:gridSpan w:val="10"/>
            <w:shd w:val="clear" w:color="auto" w:fill="auto"/>
            <w:vAlign w:val="bottom"/>
          </w:tcPr>
          <w:p w:rsidR="004A4468" w:rsidRPr="000F5731" w:rsidRDefault="004A4468" w:rsidP="004A4468">
            <w:pPr>
              <w:pStyle w:val="FieldText"/>
              <w:ind w:left="340"/>
              <w:rPr>
                <w:rFonts w:ascii="Arial Narrow" w:hAnsi="Arial Narrow" w:cs="Open Sans"/>
                <w:b w:val="0"/>
                <w:i/>
                <w:sz w:val="16"/>
                <w:szCs w:val="16"/>
              </w:rPr>
            </w:pPr>
          </w:p>
        </w:tc>
        <w:tc>
          <w:tcPr>
            <w:tcW w:w="3146" w:type="dxa"/>
            <w:gridSpan w:val="6"/>
            <w:tcBorders>
              <w:right w:val="single" w:sz="12" w:space="0" w:color="auto"/>
            </w:tcBorders>
            <w:shd w:val="clear" w:color="auto" w:fill="auto"/>
            <w:vAlign w:val="bottom"/>
          </w:tcPr>
          <w:p w:rsidR="004A4468" w:rsidRPr="000F5731" w:rsidRDefault="004A4468" w:rsidP="004A4468">
            <w:pPr>
              <w:pStyle w:val="FieldText"/>
              <w:ind w:left="260"/>
              <w:rPr>
                <w:rFonts w:ascii="Arial Narrow" w:hAnsi="Arial Narrow" w:cs="Open Sans"/>
                <w:b w:val="0"/>
                <w:i/>
                <w:sz w:val="16"/>
                <w:szCs w:val="16"/>
              </w:rPr>
            </w:pPr>
          </w:p>
        </w:tc>
      </w:tr>
      <w:tr w:rsidR="004A4468" w:rsidRPr="009F0ECC" w:rsidTr="009F0ECC">
        <w:trPr>
          <w:gridBefore w:val="1"/>
          <w:wBefore w:w="10" w:type="dxa"/>
          <w:trHeight w:val="513"/>
          <w:jc w:val="center"/>
        </w:trPr>
        <w:tc>
          <w:tcPr>
            <w:tcW w:w="2135" w:type="dxa"/>
            <w:gridSpan w:val="5"/>
            <w:tcBorders>
              <w:left w:val="single" w:sz="12" w:space="0" w:color="auto"/>
              <w:bottom w:val="single" w:sz="4" w:space="0" w:color="auto"/>
            </w:tcBorders>
            <w:vAlign w:val="bottom"/>
          </w:tcPr>
          <w:p w:rsidR="004A4468" w:rsidRPr="009F0ECC" w:rsidRDefault="004A4468" w:rsidP="004A4468">
            <w:pPr>
              <w:pStyle w:val="FieldText"/>
              <w:ind w:left="308" w:hanging="308"/>
              <w:rPr>
                <w:rFonts w:cs="Arial"/>
                <w:sz w:val="18"/>
                <w:szCs w:val="18"/>
              </w:rPr>
            </w:pPr>
            <w:r w:rsidRPr="009F0ECC">
              <w:rPr>
                <w:rFonts w:cs="Arial"/>
                <w:sz w:val="18"/>
                <w:szCs w:val="18"/>
              </w:rPr>
              <w:t xml:space="preserve">9. Project Enterprise </w:t>
            </w:r>
            <w:r w:rsidRPr="009F0ECC">
              <w:rPr>
                <w:rFonts w:ascii="Arial Narrow" w:hAnsi="Arial Narrow" w:cs="Arial"/>
                <w:sz w:val="18"/>
                <w:szCs w:val="18"/>
              </w:rPr>
              <w:t>(select one):</w:t>
            </w:r>
          </w:p>
        </w:tc>
        <w:tc>
          <w:tcPr>
            <w:tcW w:w="8184" w:type="dxa"/>
            <w:gridSpan w:val="19"/>
            <w:tcBorders>
              <w:bottom w:val="single" w:sz="4" w:space="0" w:color="auto"/>
              <w:right w:val="single" w:sz="12" w:space="0" w:color="auto"/>
            </w:tcBorders>
            <w:vAlign w:val="center"/>
          </w:tcPr>
          <w:p w:rsidR="004A4468" w:rsidRPr="009F0ECC" w:rsidRDefault="004A4468" w:rsidP="004A4468">
            <w:pPr>
              <w:pStyle w:val="FieldText"/>
              <w:rPr>
                <w:rFonts w:cs="Arial"/>
                <w:b w:val="0"/>
                <w:sz w:val="18"/>
                <w:szCs w:val="18"/>
              </w:rPr>
            </w:pPr>
            <w:r w:rsidRPr="009F0ECC">
              <w:rPr>
                <w:rFonts w:cs="Arial"/>
                <w:sz w:val="18"/>
                <w:szCs w:val="18"/>
              </w:rPr>
              <w:t xml:space="preserve">Beef   Dairy*   Grain   Horticulture   Poultry   Other – Specify: </w:t>
            </w:r>
            <w:r w:rsidRPr="009F0ECC">
              <w:rPr>
                <w:rFonts w:cs="Arial"/>
                <w:b w:val="0"/>
                <w:sz w:val="18"/>
                <w:szCs w:val="18"/>
              </w:rPr>
              <w:fldChar w:fldCharType="begin">
                <w:ffData>
                  <w:name w:val="Text15"/>
                  <w:enabled/>
                  <w:calcOnExit w:val="0"/>
                  <w:textInput/>
                </w:ffData>
              </w:fldChar>
            </w:r>
            <w:r w:rsidRPr="009F0ECC">
              <w:rPr>
                <w:rFonts w:cs="Arial"/>
                <w:b w:val="0"/>
                <w:sz w:val="18"/>
                <w:szCs w:val="18"/>
              </w:rPr>
              <w:instrText xml:space="preserve"> FORMTEXT </w:instrText>
            </w:r>
            <w:r w:rsidRPr="009F0ECC">
              <w:rPr>
                <w:rFonts w:cs="Arial"/>
                <w:b w:val="0"/>
                <w:sz w:val="18"/>
                <w:szCs w:val="18"/>
              </w:rPr>
            </w:r>
            <w:r w:rsidRPr="009F0ECC">
              <w:rPr>
                <w:rFonts w:cs="Arial"/>
                <w:b w:val="0"/>
                <w:sz w:val="18"/>
                <w:szCs w:val="18"/>
              </w:rPr>
              <w:fldChar w:fldCharType="separate"/>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noProof/>
                <w:sz w:val="18"/>
                <w:szCs w:val="18"/>
              </w:rPr>
              <w:t> </w:t>
            </w:r>
            <w:r w:rsidRPr="009F0ECC">
              <w:rPr>
                <w:rFonts w:cs="Arial"/>
                <w:b w:val="0"/>
                <w:sz w:val="18"/>
                <w:szCs w:val="18"/>
              </w:rPr>
              <w:fldChar w:fldCharType="end"/>
            </w:r>
          </w:p>
        </w:tc>
      </w:tr>
      <w:tr w:rsidR="004A4468" w:rsidRPr="001207DA" w:rsidTr="00425620">
        <w:trPr>
          <w:gridBefore w:val="1"/>
          <w:wBefore w:w="10" w:type="dxa"/>
          <w:trHeight w:val="930"/>
          <w:jc w:val="center"/>
        </w:trPr>
        <w:tc>
          <w:tcPr>
            <w:tcW w:w="10319" w:type="dxa"/>
            <w:gridSpan w:val="24"/>
            <w:tcBorders>
              <w:left w:val="single" w:sz="12" w:space="0" w:color="auto"/>
              <w:bottom w:val="single" w:sz="12" w:space="0" w:color="auto"/>
              <w:right w:val="single" w:sz="12" w:space="0" w:color="auto"/>
            </w:tcBorders>
          </w:tcPr>
          <w:p w:rsidR="004A4468" w:rsidRDefault="004A4468" w:rsidP="00F9390E">
            <w:pPr>
              <w:pStyle w:val="FieldText"/>
              <w:ind w:left="706" w:hanging="556"/>
              <w:rPr>
                <w:rFonts w:ascii="Arial Narrow" w:hAnsi="Arial Narrow" w:cs="Open Sans"/>
                <w:sz w:val="16"/>
                <w:szCs w:val="16"/>
              </w:rPr>
            </w:pPr>
            <w:r>
              <w:rPr>
                <w:rFonts w:ascii="Arial Narrow" w:hAnsi="Arial Narrow" w:cs="Open Sans"/>
                <w:b w:val="0"/>
                <w:i/>
                <w:sz w:val="16"/>
                <w:szCs w:val="16"/>
              </w:rPr>
              <w:t>*Dairy applicants shall be permitted by the Kentucky Milk Safety Branch</w:t>
            </w:r>
            <w:r w:rsidR="00F9390E">
              <w:rPr>
                <w:rFonts w:ascii="Arial Narrow" w:hAnsi="Arial Narrow" w:cs="Open Sans"/>
                <w:b w:val="0"/>
                <w:i/>
                <w:sz w:val="16"/>
                <w:szCs w:val="16"/>
              </w:rPr>
              <w:t xml:space="preserve"> </w:t>
            </w:r>
            <w:r w:rsidR="00F9390E" w:rsidRPr="00F9390E">
              <w:rPr>
                <w:rFonts w:ascii="Arial Narrow" w:hAnsi="Arial Narrow" w:cs="Open Sans"/>
                <w:sz w:val="16"/>
                <w:szCs w:val="16"/>
              </w:rPr>
              <w:t xml:space="preserve">Milk Permit #: </w:t>
            </w:r>
            <w:r w:rsidR="00F9390E" w:rsidRPr="00F9390E">
              <w:rPr>
                <w:rFonts w:ascii="Arial Narrow" w:hAnsi="Arial Narrow" w:cs="Open Sans"/>
                <w:sz w:val="16"/>
                <w:szCs w:val="16"/>
              </w:rPr>
              <w:fldChar w:fldCharType="begin">
                <w:ffData>
                  <w:name w:val="Text12"/>
                  <w:enabled/>
                  <w:calcOnExit w:val="0"/>
                  <w:textInput/>
                </w:ffData>
              </w:fldChar>
            </w:r>
            <w:r w:rsidR="00F9390E" w:rsidRPr="00F9390E">
              <w:rPr>
                <w:rFonts w:ascii="Arial Narrow" w:hAnsi="Arial Narrow" w:cs="Open Sans"/>
                <w:sz w:val="16"/>
                <w:szCs w:val="16"/>
              </w:rPr>
              <w:instrText xml:space="preserve"> FORMTEXT </w:instrText>
            </w:r>
            <w:r w:rsidR="00F9390E" w:rsidRPr="00F9390E">
              <w:rPr>
                <w:rFonts w:ascii="Arial Narrow" w:hAnsi="Arial Narrow" w:cs="Open Sans"/>
                <w:sz w:val="16"/>
                <w:szCs w:val="16"/>
              </w:rPr>
            </w:r>
            <w:r w:rsidR="00F9390E" w:rsidRPr="00F9390E">
              <w:rPr>
                <w:rFonts w:ascii="Arial Narrow" w:hAnsi="Arial Narrow" w:cs="Open Sans"/>
                <w:sz w:val="16"/>
                <w:szCs w:val="16"/>
              </w:rPr>
              <w:fldChar w:fldCharType="separate"/>
            </w:r>
            <w:r w:rsidR="00F9390E" w:rsidRPr="00F9390E">
              <w:rPr>
                <w:rFonts w:ascii="Arial Narrow" w:hAnsi="Arial Narrow" w:cs="Open Sans"/>
                <w:noProof/>
                <w:sz w:val="16"/>
                <w:szCs w:val="16"/>
              </w:rPr>
              <w:t> </w:t>
            </w:r>
            <w:r w:rsidR="00F9390E" w:rsidRPr="00F9390E">
              <w:rPr>
                <w:rFonts w:ascii="Arial Narrow" w:hAnsi="Arial Narrow" w:cs="Open Sans"/>
                <w:noProof/>
                <w:sz w:val="16"/>
                <w:szCs w:val="16"/>
              </w:rPr>
              <w:t> </w:t>
            </w:r>
            <w:r w:rsidR="00F9390E" w:rsidRPr="00F9390E">
              <w:rPr>
                <w:rFonts w:ascii="Arial Narrow" w:hAnsi="Arial Narrow" w:cs="Open Sans"/>
                <w:noProof/>
                <w:sz w:val="16"/>
                <w:szCs w:val="16"/>
              </w:rPr>
              <w:t> </w:t>
            </w:r>
            <w:r w:rsidR="00F9390E" w:rsidRPr="00F9390E">
              <w:rPr>
                <w:rFonts w:ascii="Arial Narrow" w:hAnsi="Arial Narrow" w:cs="Open Sans"/>
                <w:noProof/>
                <w:sz w:val="16"/>
                <w:szCs w:val="16"/>
              </w:rPr>
              <w:t> </w:t>
            </w:r>
            <w:r w:rsidR="00F9390E" w:rsidRPr="00F9390E">
              <w:rPr>
                <w:rFonts w:ascii="Arial Narrow" w:hAnsi="Arial Narrow" w:cs="Open Sans"/>
                <w:noProof/>
                <w:sz w:val="16"/>
                <w:szCs w:val="16"/>
              </w:rPr>
              <w:t> </w:t>
            </w:r>
            <w:r w:rsidR="00F9390E" w:rsidRPr="00F9390E">
              <w:rPr>
                <w:rFonts w:ascii="Arial Narrow" w:hAnsi="Arial Narrow" w:cs="Open Sans"/>
                <w:sz w:val="16"/>
                <w:szCs w:val="16"/>
              </w:rPr>
              <w:fldChar w:fldCharType="end"/>
            </w:r>
          </w:p>
          <w:p w:rsidR="006517AD" w:rsidRDefault="006517AD" w:rsidP="00F9390E">
            <w:pPr>
              <w:pStyle w:val="FieldText"/>
              <w:ind w:left="706" w:hanging="556"/>
              <w:rPr>
                <w:rFonts w:ascii="Arial Narrow" w:hAnsi="Arial Narrow" w:cs="Open Sans"/>
                <w:i/>
                <w:sz w:val="16"/>
                <w:szCs w:val="16"/>
              </w:rPr>
            </w:pPr>
          </w:p>
          <w:p w:rsidR="006517AD" w:rsidRPr="009F0ECC" w:rsidRDefault="006517AD" w:rsidP="00F9390E">
            <w:pPr>
              <w:pStyle w:val="FieldText"/>
              <w:ind w:left="706" w:hanging="556"/>
              <w:rPr>
                <w:rFonts w:ascii="Arial Narrow" w:hAnsi="Arial Narrow" w:cs="Arial"/>
                <w:sz w:val="18"/>
                <w:szCs w:val="18"/>
              </w:rPr>
            </w:pPr>
            <w:r w:rsidRPr="009F0ECC">
              <w:rPr>
                <w:rFonts w:ascii="Arial Narrow" w:hAnsi="Arial Narrow" w:cs="Arial"/>
                <w:sz w:val="18"/>
                <w:szCs w:val="18"/>
              </w:rPr>
              <w:t xml:space="preserve">Please note: Kentucky Agricultural Development Funds can only comprise up to 50% of the total project costs. </w:t>
            </w:r>
            <w:r w:rsidRPr="009F0ECC">
              <w:rPr>
                <w:rFonts w:ascii="Arial Narrow" w:hAnsi="Arial Narrow" w:cs="Arial"/>
                <w:sz w:val="18"/>
                <w:szCs w:val="18"/>
              </w:rPr>
              <w:br/>
            </w:r>
            <w:r w:rsidRPr="009F0ECC">
              <w:rPr>
                <w:rFonts w:ascii="Arial Narrow" w:hAnsi="Arial Narrow" w:cs="Arial"/>
                <w:b w:val="0"/>
                <w:sz w:val="18"/>
                <w:szCs w:val="18"/>
              </w:rPr>
              <w:t>This means any combination of CAIP, Next Generation, KADF On-Farm Energy, KADF On-Farm Water or KAFC loan cannot exceed 50% of total costs on any one project.</w:t>
            </w:r>
          </w:p>
        </w:tc>
      </w:tr>
      <w:tr w:rsidR="00094C99" w:rsidRPr="00613129" w:rsidTr="008933A0">
        <w:trPr>
          <w:gridBefore w:val="1"/>
          <w:gridAfter w:val="1"/>
          <w:wBefore w:w="10" w:type="dxa"/>
          <w:wAfter w:w="20" w:type="dxa"/>
          <w:trHeight w:val="566"/>
          <w:jc w:val="center"/>
        </w:trPr>
        <w:tc>
          <w:tcPr>
            <w:tcW w:w="10299" w:type="dxa"/>
            <w:gridSpan w:val="23"/>
            <w:tcBorders>
              <w:top w:val="single" w:sz="4" w:space="0" w:color="auto"/>
            </w:tcBorders>
            <w:shd w:val="clear" w:color="auto" w:fill="002060"/>
            <w:vAlign w:val="center"/>
          </w:tcPr>
          <w:p w:rsidR="00094C99" w:rsidRPr="001F193E" w:rsidRDefault="00094C99" w:rsidP="00DF7FCC">
            <w:pPr>
              <w:pStyle w:val="FieldText"/>
              <w:ind w:left="403" w:hanging="360"/>
              <w:jc w:val="center"/>
              <w:rPr>
                <w:rFonts w:ascii="Calibri" w:hAnsi="Calibri"/>
                <w:b w:val="0"/>
                <w:i/>
                <w:sz w:val="24"/>
                <w:szCs w:val="24"/>
              </w:rPr>
            </w:pPr>
            <w:r w:rsidRPr="001569B1">
              <w:rPr>
                <w:rFonts w:ascii="Calibri" w:hAnsi="Calibri"/>
                <w:sz w:val="28"/>
                <w:szCs w:val="28"/>
              </w:rPr>
              <w:t>Documentation Check List</w:t>
            </w:r>
          </w:p>
        </w:tc>
      </w:tr>
      <w:tr w:rsidR="00094C99" w:rsidRPr="00613129" w:rsidTr="008933A0">
        <w:trPr>
          <w:gridBefore w:val="1"/>
          <w:gridAfter w:val="1"/>
          <w:wBefore w:w="10" w:type="dxa"/>
          <w:wAfter w:w="20" w:type="dxa"/>
          <w:trHeight w:val="553"/>
          <w:jc w:val="center"/>
        </w:trPr>
        <w:tc>
          <w:tcPr>
            <w:tcW w:w="10299" w:type="dxa"/>
            <w:gridSpan w:val="23"/>
            <w:tcBorders>
              <w:bottom w:val="single" w:sz="4" w:space="0" w:color="808080"/>
            </w:tcBorders>
            <w:vAlign w:val="center"/>
          </w:tcPr>
          <w:p w:rsidR="00094C99" w:rsidRDefault="00094C99" w:rsidP="006A2538">
            <w:pPr>
              <w:pStyle w:val="BodyText"/>
              <w:ind w:left="43" w:hanging="14"/>
              <w:jc w:val="center"/>
              <w:rPr>
                <w:rFonts w:ascii="Calibri" w:hAnsi="Calibri"/>
                <w:b/>
                <w:sz w:val="40"/>
                <w:szCs w:val="40"/>
              </w:rPr>
            </w:pPr>
            <w:r w:rsidRPr="001569B1">
              <w:rPr>
                <w:rFonts w:ascii="Calibri" w:hAnsi="Calibri"/>
                <w:b/>
                <w:sz w:val="40"/>
                <w:szCs w:val="40"/>
              </w:rPr>
              <w:sym w:font="Wingdings 2" w:char="F045"/>
            </w:r>
            <w:r w:rsidRPr="001569B1">
              <w:rPr>
                <w:rFonts w:ascii="Calibri" w:hAnsi="Calibri"/>
                <w:b/>
                <w:sz w:val="40"/>
                <w:szCs w:val="40"/>
              </w:rPr>
              <w:t xml:space="preserve">  </w:t>
            </w:r>
            <w:r w:rsidRPr="009F0ECC">
              <w:rPr>
                <w:rFonts w:cs="Arial"/>
                <w:b/>
                <w:i/>
                <w:sz w:val="20"/>
                <w:szCs w:val="20"/>
              </w:rPr>
              <w:t xml:space="preserve">Please </w:t>
            </w:r>
            <w:r w:rsidRPr="009F0ECC">
              <w:rPr>
                <w:rFonts w:cs="Arial"/>
                <w:b/>
                <w:i/>
                <w:sz w:val="20"/>
                <w:szCs w:val="20"/>
                <w:u w:val="single"/>
              </w:rPr>
              <w:t>mark each item</w:t>
            </w:r>
            <w:r w:rsidRPr="009F0ECC">
              <w:rPr>
                <w:rFonts w:cs="Arial"/>
                <w:b/>
                <w:i/>
                <w:sz w:val="20"/>
                <w:szCs w:val="20"/>
              </w:rPr>
              <w:t xml:space="preserve"> that is included in the submitted application.</w:t>
            </w:r>
            <w:r w:rsidRPr="001569B1">
              <w:rPr>
                <w:rFonts w:ascii="Calibri" w:hAnsi="Calibri"/>
                <w:i/>
              </w:rPr>
              <w:t xml:space="preserve"> </w:t>
            </w:r>
            <w:r w:rsidRPr="001569B1">
              <w:rPr>
                <w:rFonts w:ascii="Calibri" w:hAnsi="Calibri"/>
                <w:i/>
                <w:sz w:val="40"/>
                <w:szCs w:val="40"/>
              </w:rPr>
              <w:t xml:space="preserve"> </w:t>
            </w:r>
            <w:bookmarkStart w:id="2" w:name="OLE_LINK5"/>
            <w:r w:rsidRPr="001569B1">
              <w:rPr>
                <w:rFonts w:ascii="Calibri" w:hAnsi="Calibri"/>
                <w:b/>
                <w:sz w:val="40"/>
                <w:szCs w:val="40"/>
              </w:rPr>
              <w:sym w:font="Wingdings 2" w:char="F044"/>
            </w:r>
            <w:bookmarkEnd w:id="2"/>
          </w:p>
          <w:p w:rsidR="00094C99" w:rsidRPr="009F0ECC" w:rsidRDefault="00094C99" w:rsidP="00094C99">
            <w:pPr>
              <w:pStyle w:val="BodyText"/>
              <w:spacing w:after="120"/>
              <w:ind w:left="43" w:hanging="14"/>
              <w:jc w:val="center"/>
              <w:rPr>
                <w:rFonts w:cs="Arial"/>
                <w:b/>
                <w:i/>
                <w:sz w:val="20"/>
                <w:szCs w:val="20"/>
              </w:rPr>
            </w:pPr>
            <w:r w:rsidRPr="009F0ECC">
              <w:rPr>
                <w:rFonts w:cs="Arial"/>
                <w:b/>
                <w:i/>
                <w:sz w:val="20"/>
                <w:szCs w:val="20"/>
              </w:rPr>
              <w:t>An incomplete application may delay processing of request.</w:t>
            </w:r>
          </w:p>
        </w:tc>
      </w:tr>
      <w:tr w:rsidR="00094C99" w:rsidRPr="001569B1" w:rsidTr="008933A0">
        <w:trPr>
          <w:gridBefore w:val="1"/>
          <w:gridAfter w:val="2"/>
          <w:wBefore w:w="10" w:type="dxa"/>
          <w:wAfter w:w="34" w:type="dxa"/>
          <w:trHeight w:hRule="exact" w:val="7232"/>
          <w:jc w:val="center"/>
        </w:trPr>
        <w:tc>
          <w:tcPr>
            <w:tcW w:w="10285" w:type="dxa"/>
            <w:gridSpan w:val="22"/>
            <w:tcBorders>
              <w:top w:val="single" w:sz="4" w:space="0" w:color="auto"/>
              <w:bottom w:val="single" w:sz="4" w:space="0" w:color="auto"/>
            </w:tcBorders>
          </w:tcPr>
          <w:p w:rsidR="00094C99" w:rsidRPr="009F0ECC" w:rsidRDefault="00094C99" w:rsidP="00DF7FCC">
            <w:pPr>
              <w:pStyle w:val="FieldText"/>
              <w:numPr>
                <w:ilvl w:val="0"/>
                <w:numId w:val="2"/>
              </w:numPr>
              <w:tabs>
                <w:tab w:val="clear" w:pos="1886"/>
                <w:tab w:val="num" w:pos="1390"/>
              </w:tabs>
              <w:spacing w:before="120" w:after="120" w:line="280" w:lineRule="exact"/>
              <w:ind w:left="1382" w:hanging="446"/>
              <w:rPr>
                <w:rFonts w:cs="Arial"/>
                <w:sz w:val="18"/>
                <w:szCs w:val="18"/>
                <w:u w:val="single"/>
              </w:rPr>
            </w:pPr>
            <w:r w:rsidRPr="009F0ECC">
              <w:rPr>
                <w:rFonts w:cs="Arial"/>
                <w:sz w:val="18"/>
                <w:szCs w:val="18"/>
              </w:rPr>
              <w:t xml:space="preserve">Completed application, </w:t>
            </w:r>
            <w:r w:rsidRPr="009F0ECC">
              <w:rPr>
                <w:rFonts w:cs="Arial"/>
                <w:b w:val="0"/>
                <w:sz w:val="18"/>
                <w:szCs w:val="18"/>
              </w:rPr>
              <w:t>signed by the Authorized Representative of the entity or individual applying</w:t>
            </w:r>
          </w:p>
          <w:p w:rsidR="00094C99" w:rsidRPr="00DD5097" w:rsidRDefault="00094C99" w:rsidP="00094C99">
            <w:pPr>
              <w:pStyle w:val="FieldText"/>
              <w:numPr>
                <w:ilvl w:val="0"/>
                <w:numId w:val="2"/>
              </w:numPr>
              <w:tabs>
                <w:tab w:val="clear" w:pos="1886"/>
                <w:tab w:val="num" w:pos="1408"/>
              </w:tabs>
              <w:spacing w:after="120" w:line="280" w:lineRule="exact"/>
              <w:ind w:left="2308" w:hanging="1350"/>
              <w:rPr>
                <w:rFonts w:ascii="Open Sans" w:hAnsi="Open Sans" w:cs="Open Sans"/>
                <w:sz w:val="18"/>
                <w:szCs w:val="18"/>
              </w:rPr>
            </w:pPr>
            <w:r w:rsidRPr="009F0ECC">
              <w:rPr>
                <w:rFonts w:cs="Arial"/>
                <w:sz w:val="18"/>
                <w:szCs w:val="18"/>
              </w:rPr>
              <w:t>Registered and in good standing with the Secretary of State</w:t>
            </w:r>
            <w:r w:rsidRPr="00DD5097">
              <w:rPr>
                <w:rFonts w:ascii="Open Sans" w:hAnsi="Open Sans" w:cs="Open Sans"/>
                <w:sz w:val="18"/>
                <w:szCs w:val="18"/>
              </w:rPr>
              <w:t xml:space="preserve"> </w:t>
            </w:r>
            <w:r w:rsidRPr="00DD5097">
              <w:rPr>
                <w:rFonts w:ascii="Open Sans" w:hAnsi="Open Sans" w:cs="Open Sans"/>
                <w:sz w:val="18"/>
                <w:szCs w:val="18"/>
              </w:rPr>
              <w:br/>
            </w:r>
            <w:r w:rsidRPr="00DD5097">
              <w:rPr>
                <w:rFonts w:ascii="Arial Narrow" w:hAnsi="Arial Narrow" w:cs="Open Sans"/>
                <w:b w:val="0"/>
                <w:i/>
                <w:sz w:val="18"/>
                <w:szCs w:val="18"/>
              </w:rPr>
              <w:t xml:space="preserve">(Exceptions: </w:t>
            </w:r>
            <w:r>
              <w:rPr>
                <w:rFonts w:ascii="Arial Narrow" w:hAnsi="Arial Narrow" w:cs="Open Sans"/>
                <w:b w:val="0"/>
                <w:i/>
                <w:sz w:val="18"/>
                <w:szCs w:val="18"/>
              </w:rPr>
              <w:t>sole proprietorship / unregistered partnership</w:t>
            </w:r>
            <w:r w:rsidRPr="00DD5097">
              <w:rPr>
                <w:rFonts w:ascii="Arial Narrow" w:hAnsi="Arial Narrow" w:cs="Open Sans"/>
                <w:b w:val="0"/>
                <w:i/>
                <w:sz w:val="18"/>
                <w:szCs w:val="18"/>
              </w:rPr>
              <w:t>)</w:t>
            </w:r>
          </w:p>
          <w:p w:rsidR="00094C99" w:rsidRPr="009F0ECC" w:rsidRDefault="00094C99" w:rsidP="00094C99">
            <w:pPr>
              <w:pStyle w:val="FieldText"/>
              <w:numPr>
                <w:ilvl w:val="0"/>
                <w:numId w:val="2"/>
              </w:numPr>
              <w:tabs>
                <w:tab w:val="clear" w:pos="1886"/>
                <w:tab w:val="num" w:pos="1408"/>
              </w:tabs>
              <w:spacing w:after="120" w:line="280" w:lineRule="exact"/>
              <w:ind w:left="2308" w:hanging="1350"/>
              <w:rPr>
                <w:rFonts w:cs="Arial"/>
                <w:sz w:val="18"/>
                <w:szCs w:val="18"/>
              </w:rPr>
            </w:pPr>
            <w:r w:rsidRPr="009F0ECC">
              <w:rPr>
                <w:rFonts w:cs="Arial"/>
                <w:sz w:val="18"/>
                <w:szCs w:val="18"/>
              </w:rPr>
              <w:t xml:space="preserve">Narrative, </w:t>
            </w:r>
            <w:r w:rsidRPr="009F0ECC">
              <w:rPr>
                <w:rFonts w:cs="Arial"/>
                <w:b w:val="0"/>
                <w:sz w:val="18"/>
                <w:szCs w:val="18"/>
              </w:rPr>
              <w:t xml:space="preserve">discussion of the project’s objectives and explanation of any other economic benefits of the project.  </w:t>
            </w:r>
            <w:r w:rsidRPr="009F0ECC">
              <w:rPr>
                <w:rFonts w:cs="Arial"/>
                <w:b w:val="0"/>
                <w:i/>
                <w:sz w:val="18"/>
                <w:szCs w:val="18"/>
              </w:rPr>
              <w:t>The narrative does not replace other questions in the application, but may assist the review committee in its evaluation of the application.</w:t>
            </w:r>
            <w:r w:rsidRPr="009F0ECC">
              <w:rPr>
                <w:rFonts w:cs="Arial"/>
                <w:sz w:val="18"/>
                <w:szCs w:val="18"/>
              </w:rPr>
              <w:t xml:space="preserve"> </w:t>
            </w:r>
          </w:p>
          <w:p w:rsidR="00094C99" w:rsidRPr="009F0ECC" w:rsidRDefault="00F9390E" w:rsidP="006A2538">
            <w:pPr>
              <w:pStyle w:val="FieldText"/>
              <w:numPr>
                <w:ilvl w:val="0"/>
                <w:numId w:val="2"/>
              </w:numPr>
              <w:tabs>
                <w:tab w:val="clear" w:pos="1886"/>
                <w:tab w:val="num" w:pos="1408"/>
              </w:tabs>
              <w:spacing w:after="120" w:line="280" w:lineRule="exact"/>
              <w:ind w:left="2308" w:hanging="1350"/>
              <w:rPr>
                <w:rFonts w:cs="Arial"/>
                <w:sz w:val="18"/>
                <w:szCs w:val="18"/>
              </w:rPr>
            </w:pPr>
            <w:r w:rsidRPr="009F0ECC">
              <w:rPr>
                <w:rFonts w:cs="Arial"/>
                <w:sz w:val="18"/>
                <w:szCs w:val="18"/>
              </w:rPr>
              <w:t>Investment Justification (required)</w:t>
            </w:r>
            <w:r w:rsidR="00094C99" w:rsidRPr="009F0ECC">
              <w:rPr>
                <w:rFonts w:cs="Arial"/>
                <w:sz w:val="18"/>
                <w:szCs w:val="18"/>
              </w:rPr>
              <w:br/>
            </w:r>
            <w:r w:rsidRPr="009F0ECC">
              <w:rPr>
                <w:rFonts w:cs="Arial"/>
                <w:b w:val="0"/>
                <w:sz w:val="16"/>
                <w:szCs w:val="16"/>
              </w:rPr>
              <w:t xml:space="preserve">Energy Audit performed by </w:t>
            </w:r>
            <w:r w:rsidRPr="009F0ECC">
              <w:rPr>
                <w:rFonts w:cs="Arial"/>
                <w:sz w:val="16"/>
                <w:szCs w:val="16"/>
              </w:rPr>
              <w:t>an approved</w:t>
            </w:r>
            <w:r w:rsidRPr="009F0ECC">
              <w:rPr>
                <w:rFonts w:cs="Arial"/>
                <w:b w:val="0"/>
                <w:sz w:val="16"/>
                <w:szCs w:val="16"/>
              </w:rPr>
              <w:t xml:space="preserve"> third-party professional engineer (P.E.) or Certified Energy Manager (CEM)</w:t>
            </w:r>
            <w:r w:rsidR="00094C99" w:rsidRPr="009F0ECC">
              <w:rPr>
                <w:rFonts w:cs="Arial"/>
                <w:sz w:val="18"/>
                <w:szCs w:val="18"/>
              </w:rPr>
              <w:t xml:space="preserve">  </w:t>
            </w:r>
          </w:p>
          <w:p w:rsidR="00094C99" w:rsidRPr="009F0ECC" w:rsidRDefault="00094C99" w:rsidP="006A2538">
            <w:pPr>
              <w:pStyle w:val="FieldText"/>
              <w:numPr>
                <w:ilvl w:val="0"/>
                <w:numId w:val="2"/>
              </w:numPr>
              <w:tabs>
                <w:tab w:val="clear" w:pos="1886"/>
                <w:tab w:val="num" w:pos="1408"/>
              </w:tabs>
              <w:spacing w:after="120" w:line="280" w:lineRule="exact"/>
              <w:ind w:left="2308" w:hanging="1350"/>
              <w:rPr>
                <w:rFonts w:cs="Arial"/>
                <w:sz w:val="18"/>
                <w:szCs w:val="18"/>
              </w:rPr>
            </w:pPr>
            <w:r w:rsidRPr="009F0ECC">
              <w:rPr>
                <w:rFonts w:cs="Arial"/>
                <w:sz w:val="18"/>
                <w:szCs w:val="18"/>
              </w:rPr>
              <w:t xml:space="preserve">Documentation of Purchases (new/used), </w:t>
            </w:r>
            <w:r w:rsidRPr="009F0ECC">
              <w:rPr>
                <w:rFonts w:cs="Arial"/>
                <w:b w:val="0"/>
                <w:sz w:val="18"/>
                <w:szCs w:val="18"/>
              </w:rPr>
              <w:t>quotes from manufacturer and/or installer</w:t>
            </w:r>
          </w:p>
          <w:p w:rsidR="00094C99" w:rsidRPr="00B5719B" w:rsidRDefault="00094C99" w:rsidP="006A2538">
            <w:pPr>
              <w:pStyle w:val="FieldText"/>
              <w:numPr>
                <w:ilvl w:val="0"/>
                <w:numId w:val="2"/>
              </w:numPr>
              <w:tabs>
                <w:tab w:val="clear" w:pos="1886"/>
                <w:tab w:val="num" w:pos="1408"/>
              </w:tabs>
              <w:spacing w:after="120" w:line="280" w:lineRule="exact"/>
              <w:ind w:left="2308" w:hanging="1350"/>
              <w:rPr>
                <w:rFonts w:cs="Arial"/>
                <w:sz w:val="18"/>
                <w:szCs w:val="18"/>
              </w:rPr>
            </w:pPr>
            <w:r w:rsidRPr="009F0ECC">
              <w:rPr>
                <w:rFonts w:cs="Arial"/>
                <w:sz w:val="18"/>
                <w:szCs w:val="18"/>
              </w:rPr>
              <w:t xml:space="preserve">Farm Income Documentation, </w:t>
            </w:r>
            <w:r w:rsidRPr="009F0ECC">
              <w:rPr>
                <w:rFonts w:cs="Arial"/>
                <w:b w:val="0"/>
                <w:sz w:val="18"/>
                <w:szCs w:val="18"/>
              </w:rPr>
              <w:t>for the last two years</w:t>
            </w:r>
            <w:r w:rsidRPr="009F0ECC">
              <w:rPr>
                <w:rFonts w:cs="Arial"/>
                <w:b w:val="0"/>
                <w:sz w:val="18"/>
                <w:szCs w:val="18"/>
              </w:rPr>
              <w:br/>
            </w:r>
            <w:r w:rsidRPr="00B5719B">
              <w:rPr>
                <w:rFonts w:cs="Arial"/>
                <w:b w:val="0"/>
                <w:sz w:val="18"/>
                <w:szCs w:val="18"/>
              </w:rPr>
              <w:t>Documentation related to farm income calculation</w:t>
            </w:r>
            <w:r w:rsidRPr="00B5719B">
              <w:rPr>
                <w:rFonts w:cs="Arial"/>
                <w:sz w:val="18"/>
                <w:szCs w:val="18"/>
              </w:rPr>
              <w:t xml:space="preserve"> </w:t>
            </w:r>
            <w:r w:rsidR="00DF7FCC" w:rsidRPr="00B5719B">
              <w:rPr>
                <w:rFonts w:cs="Arial"/>
                <w:sz w:val="18"/>
                <w:szCs w:val="18"/>
              </w:rPr>
              <w:br/>
            </w:r>
            <w:r w:rsidRPr="00B5719B">
              <w:rPr>
                <w:rFonts w:cs="Arial"/>
                <w:b w:val="0"/>
                <w:i/>
                <w:sz w:val="18"/>
                <w:szCs w:val="18"/>
              </w:rPr>
              <w:t>(see</w:t>
            </w:r>
            <w:r w:rsidR="00F9390E" w:rsidRPr="00B5719B">
              <w:rPr>
                <w:rFonts w:cs="Arial"/>
                <w:b w:val="0"/>
                <w:i/>
                <w:sz w:val="18"/>
                <w:szCs w:val="18"/>
              </w:rPr>
              <w:t xml:space="preserve"> On-Farm Energy Guidelines page 1</w:t>
            </w:r>
            <w:r w:rsidRPr="00B5719B">
              <w:rPr>
                <w:rFonts w:cs="Arial"/>
                <w:b w:val="0"/>
                <w:i/>
                <w:sz w:val="18"/>
                <w:szCs w:val="18"/>
              </w:rPr>
              <w:t xml:space="preserve"> Section </w:t>
            </w:r>
            <w:r w:rsidR="00F9390E" w:rsidRPr="00B5719B">
              <w:rPr>
                <w:rFonts w:cs="Arial"/>
                <w:b w:val="0"/>
                <w:i/>
                <w:sz w:val="18"/>
                <w:szCs w:val="18"/>
              </w:rPr>
              <w:t>B.2.</w:t>
            </w:r>
            <w:r w:rsidRPr="00B5719B">
              <w:rPr>
                <w:rFonts w:cs="Arial"/>
                <w:b w:val="0"/>
                <w:i/>
                <w:sz w:val="18"/>
                <w:szCs w:val="18"/>
              </w:rPr>
              <w:t>)</w:t>
            </w:r>
          </w:p>
          <w:p w:rsidR="00DF7FCC" w:rsidRPr="00B5719B" w:rsidRDefault="00DF7FCC" w:rsidP="00DF7FCC">
            <w:pPr>
              <w:pStyle w:val="FieldText"/>
              <w:spacing w:after="120" w:line="280" w:lineRule="exact"/>
              <w:ind w:left="958"/>
              <w:rPr>
                <w:rFonts w:cs="Arial"/>
                <w:sz w:val="18"/>
                <w:szCs w:val="18"/>
              </w:rPr>
            </w:pPr>
          </w:p>
          <w:p w:rsidR="00094C99" w:rsidRPr="009F0ECC" w:rsidRDefault="00094C99" w:rsidP="009F0ECC">
            <w:pPr>
              <w:pStyle w:val="FieldText"/>
              <w:spacing w:after="120" w:line="280" w:lineRule="exact"/>
              <w:jc w:val="center"/>
              <w:rPr>
                <w:rFonts w:cs="Arial"/>
                <w:sz w:val="20"/>
                <w:szCs w:val="20"/>
              </w:rPr>
            </w:pPr>
            <w:r w:rsidRPr="00B5719B">
              <w:rPr>
                <w:rFonts w:cs="Arial"/>
                <w:sz w:val="20"/>
                <w:szCs w:val="20"/>
              </w:rPr>
              <w:t>Please, DO NOT submit applications with</w:t>
            </w:r>
            <w:r w:rsidRPr="009F0ECC">
              <w:rPr>
                <w:rFonts w:cs="Arial"/>
                <w:sz w:val="20"/>
                <w:szCs w:val="20"/>
              </w:rPr>
              <w:t xml:space="preserve"> any type of binding (e.g. notebooks, spiral binding, etc.)</w:t>
            </w:r>
          </w:p>
          <w:p w:rsidR="00425620" w:rsidRPr="009F0ECC" w:rsidRDefault="001432F6" w:rsidP="009F0ECC">
            <w:pPr>
              <w:pStyle w:val="FieldText"/>
              <w:spacing w:after="120" w:line="280" w:lineRule="exact"/>
              <w:jc w:val="center"/>
              <w:rPr>
                <w:rFonts w:cs="Arial"/>
                <w:color w:val="000000"/>
                <w:sz w:val="20"/>
                <w:szCs w:val="20"/>
              </w:rPr>
            </w:pPr>
            <w:r w:rsidRPr="009F0ECC">
              <w:rPr>
                <w:rFonts w:cs="Arial"/>
                <w:sz w:val="20"/>
                <w:szCs w:val="20"/>
              </w:rPr>
              <w:t>For program eligibility, eligible expenses and other information about this program, see</w:t>
            </w:r>
            <w:r w:rsidRPr="009F0ECC">
              <w:rPr>
                <w:rFonts w:cs="Arial"/>
                <w:sz w:val="20"/>
                <w:szCs w:val="20"/>
              </w:rPr>
              <w:br/>
            </w:r>
            <w:r w:rsidR="00835C46" w:rsidRPr="009F0ECC">
              <w:rPr>
                <w:rFonts w:cs="Arial"/>
                <w:i/>
                <w:sz w:val="20"/>
                <w:szCs w:val="20"/>
              </w:rPr>
              <w:t>202</w:t>
            </w:r>
            <w:r w:rsidR="009B337C">
              <w:rPr>
                <w:rFonts w:cs="Arial"/>
                <w:i/>
                <w:sz w:val="20"/>
                <w:szCs w:val="20"/>
              </w:rPr>
              <w:t>3</w:t>
            </w:r>
            <w:r w:rsidR="00F9390E" w:rsidRPr="009F0ECC">
              <w:rPr>
                <w:rFonts w:cs="Arial"/>
                <w:i/>
                <w:sz w:val="20"/>
                <w:szCs w:val="20"/>
              </w:rPr>
              <w:t xml:space="preserve"> </w:t>
            </w:r>
            <w:r w:rsidRPr="009F0ECC">
              <w:rPr>
                <w:rFonts w:cs="Arial"/>
                <w:i/>
                <w:sz w:val="20"/>
                <w:szCs w:val="20"/>
              </w:rPr>
              <w:t xml:space="preserve">On-Farm </w:t>
            </w:r>
            <w:r w:rsidR="00F9390E" w:rsidRPr="009F0ECC">
              <w:rPr>
                <w:rFonts w:cs="Arial"/>
                <w:i/>
                <w:sz w:val="20"/>
                <w:szCs w:val="20"/>
              </w:rPr>
              <w:t>Energy Efficiency Incentives</w:t>
            </w:r>
            <w:r w:rsidRPr="009F0ECC">
              <w:rPr>
                <w:rFonts w:cs="Arial"/>
                <w:i/>
                <w:sz w:val="20"/>
                <w:szCs w:val="20"/>
              </w:rPr>
              <w:t xml:space="preserve"> Program Guidelines</w:t>
            </w:r>
            <w:r w:rsidR="00094C99" w:rsidRPr="009F0ECC">
              <w:rPr>
                <w:rFonts w:cs="Arial"/>
                <w:sz w:val="20"/>
                <w:szCs w:val="20"/>
              </w:rPr>
              <w:t xml:space="preserve"> </w:t>
            </w:r>
            <w:r w:rsidRPr="009F0ECC">
              <w:rPr>
                <w:rFonts w:cs="Arial"/>
                <w:sz w:val="20"/>
                <w:szCs w:val="20"/>
              </w:rPr>
              <w:br/>
            </w:r>
            <w:r w:rsidR="00F9390E" w:rsidRPr="009F0ECC">
              <w:rPr>
                <w:rFonts w:cs="Arial"/>
                <w:sz w:val="20"/>
                <w:szCs w:val="20"/>
              </w:rPr>
              <w:t xml:space="preserve"> </w:t>
            </w:r>
            <w:r w:rsidR="00094C99" w:rsidRPr="009F0ECC">
              <w:rPr>
                <w:rFonts w:cs="Arial"/>
                <w:sz w:val="20"/>
                <w:szCs w:val="20"/>
              </w:rPr>
              <w:t xml:space="preserve"> </w:t>
            </w:r>
            <w:r w:rsidR="00DF7FCC" w:rsidRPr="009F0ECC">
              <w:rPr>
                <w:rFonts w:cs="Arial"/>
                <w:sz w:val="20"/>
                <w:szCs w:val="20"/>
              </w:rPr>
              <w:br/>
            </w:r>
            <w:r w:rsidR="00094C99" w:rsidRPr="009F0ECC">
              <w:rPr>
                <w:rFonts w:cs="Arial"/>
                <w:color w:val="000000"/>
                <w:sz w:val="20"/>
                <w:szCs w:val="20"/>
              </w:rPr>
              <w:t>The Kentucky</w:t>
            </w:r>
            <w:r w:rsidR="00DF7FCC" w:rsidRPr="009F0ECC">
              <w:rPr>
                <w:rFonts w:cs="Arial"/>
                <w:color w:val="000000"/>
                <w:sz w:val="20"/>
                <w:szCs w:val="20"/>
              </w:rPr>
              <w:t xml:space="preserve"> Agricultural Development Board and the</w:t>
            </w:r>
            <w:r w:rsidR="00094C99" w:rsidRPr="009F0ECC">
              <w:rPr>
                <w:rFonts w:cs="Arial"/>
                <w:color w:val="000000"/>
                <w:sz w:val="20"/>
                <w:szCs w:val="20"/>
              </w:rPr>
              <w:t xml:space="preserve"> </w:t>
            </w:r>
            <w:r w:rsidR="007946B8" w:rsidRPr="009F0ECC">
              <w:rPr>
                <w:rFonts w:cs="Arial"/>
                <w:color w:val="000000"/>
                <w:sz w:val="20"/>
                <w:szCs w:val="20"/>
              </w:rPr>
              <w:t>Kentucky</w:t>
            </w:r>
            <w:r w:rsidR="00094C99" w:rsidRPr="009F0ECC">
              <w:rPr>
                <w:rFonts w:cs="Arial"/>
                <w:color w:val="000000"/>
                <w:sz w:val="20"/>
                <w:szCs w:val="20"/>
              </w:rPr>
              <w:t xml:space="preserve"> Office of Agricultural Policy </w:t>
            </w:r>
            <w:r w:rsidR="00B5719B">
              <w:rPr>
                <w:rFonts w:cs="Arial"/>
                <w:color w:val="000000"/>
                <w:sz w:val="20"/>
                <w:szCs w:val="20"/>
              </w:rPr>
              <w:br/>
            </w:r>
            <w:r w:rsidR="00094C99" w:rsidRPr="009F0ECC">
              <w:rPr>
                <w:rFonts w:cs="Arial"/>
                <w:color w:val="000000"/>
                <w:sz w:val="20"/>
                <w:szCs w:val="20"/>
              </w:rPr>
              <w:t>reserve the right</w:t>
            </w:r>
            <w:r w:rsidR="00B5719B">
              <w:rPr>
                <w:rFonts w:cs="Arial"/>
                <w:color w:val="000000"/>
                <w:sz w:val="20"/>
                <w:szCs w:val="20"/>
              </w:rPr>
              <w:t xml:space="preserve"> </w:t>
            </w:r>
            <w:r w:rsidR="00094C99" w:rsidRPr="009F0ECC">
              <w:rPr>
                <w:rFonts w:cs="Arial"/>
                <w:color w:val="000000"/>
                <w:sz w:val="20"/>
                <w:szCs w:val="20"/>
              </w:rPr>
              <w:t>to request or require revisions or clarifications of submitted proposals.</w:t>
            </w:r>
          </w:p>
          <w:p w:rsidR="00425620" w:rsidRPr="00425620" w:rsidRDefault="00425620" w:rsidP="00425620"/>
          <w:p w:rsidR="00425620" w:rsidRPr="00425620" w:rsidRDefault="00425620" w:rsidP="00425620"/>
          <w:p w:rsidR="00425620" w:rsidRPr="00425620" w:rsidRDefault="00425620" w:rsidP="00425620"/>
          <w:p w:rsidR="00425620" w:rsidRPr="00425620" w:rsidRDefault="00425620" w:rsidP="00425620"/>
          <w:p w:rsidR="00094C99" w:rsidRPr="00425620" w:rsidRDefault="00425620" w:rsidP="00425620">
            <w:pPr>
              <w:tabs>
                <w:tab w:val="left" w:pos="5980"/>
              </w:tabs>
            </w:pPr>
            <w:r>
              <w:tab/>
            </w:r>
          </w:p>
        </w:tc>
      </w:tr>
      <w:tr w:rsidR="00F9390E" w:rsidRPr="00652A17" w:rsidTr="00061142">
        <w:trPr>
          <w:gridBefore w:val="2"/>
          <w:wBefore w:w="25" w:type="dxa"/>
          <w:trHeight w:hRule="exact" w:val="397"/>
          <w:jc w:val="center"/>
        </w:trPr>
        <w:tc>
          <w:tcPr>
            <w:tcW w:w="10304" w:type="dxa"/>
            <w:gridSpan w:val="23"/>
            <w:tcBorders>
              <w:top w:val="single" w:sz="12" w:space="0" w:color="auto"/>
              <w:left w:val="single" w:sz="12" w:space="0" w:color="auto"/>
              <w:right w:val="single" w:sz="12" w:space="0" w:color="auto"/>
            </w:tcBorders>
            <w:shd w:val="clear" w:color="auto" w:fill="auto"/>
            <w:vAlign w:val="center"/>
          </w:tcPr>
          <w:p w:rsidR="00F9390E" w:rsidRPr="00050865" w:rsidRDefault="00F9390E" w:rsidP="00F9390E">
            <w:pPr>
              <w:rPr>
                <w:rFonts w:ascii="Calibri" w:hAnsi="Calibri"/>
                <w:b/>
                <w:sz w:val="24"/>
              </w:rPr>
            </w:pPr>
            <w:r w:rsidRPr="00050865">
              <w:rPr>
                <w:rFonts w:ascii="Calibri" w:hAnsi="Calibri"/>
                <w:b/>
                <w:sz w:val="24"/>
                <w:shd w:val="clear" w:color="auto" w:fill="E5B8B7"/>
              </w:rPr>
              <w:lastRenderedPageBreak/>
              <w:t>Data for this section to be provided by Energy Auditor</w:t>
            </w:r>
            <w:r>
              <w:rPr>
                <w:rFonts w:ascii="Calibri" w:hAnsi="Calibri"/>
                <w:b/>
                <w:sz w:val="24"/>
                <w:shd w:val="clear" w:color="auto" w:fill="E5B8B7"/>
              </w:rPr>
              <w:t>*</w:t>
            </w:r>
            <w:r w:rsidRPr="00050865">
              <w:rPr>
                <w:rFonts w:ascii="Calibri" w:hAnsi="Calibri"/>
                <w:b/>
                <w:sz w:val="24"/>
                <w:shd w:val="clear" w:color="auto" w:fill="E5B8B7"/>
              </w:rPr>
              <w:t>.</w:t>
            </w:r>
          </w:p>
          <w:p w:rsidR="00F9390E" w:rsidRDefault="00F9390E" w:rsidP="004A4468">
            <w:pPr>
              <w:pStyle w:val="Heading3"/>
              <w:rPr>
                <w:rFonts w:ascii="Calibri" w:hAnsi="Calibri"/>
                <w:sz w:val="28"/>
                <w:szCs w:val="28"/>
              </w:rPr>
            </w:pPr>
          </w:p>
        </w:tc>
      </w:tr>
      <w:tr w:rsidR="004A4468" w:rsidRPr="00652A17" w:rsidTr="00061142">
        <w:trPr>
          <w:gridBefore w:val="2"/>
          <w:wBefore w:w="25" w:type="dxa"/>
          <w:trHeight w:hRule="exact" w:val="397"/>
          <w:jc w:val="center"/>
        </w:trPr>
        <w:tc>
          <w:tcPr>
            <w:tcW w:w="10304" w:type="dxa"/>
            <w:gridSpan w:val="23"/>
            <w:tcBorders>
              <w:top w:val="single" w:sz="12" w:space="0" w:color="auto"/>
              <w:left w:val="single" w:sz="12" w:space="0" w:color="auto"/>
              <w:right w:val="single" w:sz="12" w:space="0" w:color="auto"/>
            </w:tcBorders>
            <w:shd w:val="clear" w:color="auto" w:fill="002060"/>
            <w:vAlign w:val="center"/>
          </w:tcPr>
          <w:p w:rsidR="004A4468" w:rsidRPr="004C5622" w:rsidRDefault="00F9390E" w:rsidP="004A4468">
            <w:pPr>
              <w:pStyle w:val="Heading3"/>
              <w:rPr>
                <w:rFonts w:ascii="Calibri" w:hAnsi="Calibri"/>
                <w:sz w:val="28"/>
                <w:szCs w:val="28"/>
              </w:rPr>
            </w:pPr>
            <w:r>
              <w:rPr>
                <w:rFonts w:ascii="Calibri" w:hAnsi="Calibri"/>
                <w:sz w:val="28"/>
                <w:szCs w:val="28"/>
              </w:rPr>
              <w:t>Farm Energy Use Related to Project</w:t>
            </w:r>
          </w:p>
        </w:tc>
      </w:tr>
      <w:tr w:rsidR="004A4468" w:rsidRPr="00B5719B" w:rsidTr="00061142">
        <w:trPr>
          <w:gridBefore w:val="2"/>
          <w:wBefore w:w="25" w:type="dxa"/>
          <w:trHeight w:val="487"/>
          <w:jc w:val="center"/>
        </w:trPr>
        <w:tc>
          <w:tcPr>
            <w:tcW w:w="10304" w:type="dxa"/>
            <w:gridSpan w:val="23"/>
            <w:vAlign w:val="center"/>
          </w:tcPr>
          <w:p w:rsidR="004A4468" w:rsidRPr="00B5719B" w:rsidRDefault="00F9390E" w:rsidP="00F9390E">
            <w:pPr>
              <w:pStyle w:val="FieldText"/>
              <w:spacing w:before="60" w:after="120"/>
              <w:rPr>
                <w:rFonts w:ascii="Arial Narrow" w:hAnsi="Arial Narrow" w:cs="Open Sans"/>
                <w:b w:val="0"/>
                <w:i/>
                <w:sz w:val="18"/>
                <w:szCs w:val="18"/>
              </w:rPr>
            </w:pPr>
            <w:r w:rsidRPr="00B5719B">
              <w:rPr>
                <w:rFonts w:ascii="Arial Narrow" w:hAnsi="Arial Narrow" w:cs="Open Sans"/>
                <w:b w:val="0"/>
                <w:sz w:val="18"/>
                <w:szCs w:val="18"/>
              </w:rPr>
              <w:t>Answer each related to the farm’s use of energy, related to this project, for the most recent 12-month period.   If your farm and home share the same utility invoices, please estimate the “farm only” portion to the best of your ability.</w:t>
            </w:r>
          </w:p>
        </w:tc>
      </w:tr>
      <w:tr w:rsidR="00DF7FCC" w:rsidRPr="004C6CA1" w:rsidTr="00061142">
        <w:trPr>
          <w:gridBefore w:val="2"/>
          <w:wBefore w:w="25" w:type="dxa"/>
          <w:trHeight w:hRule="exact" w:val="3964"/>
          <w:jc w:val="center"/>
        </w:trPr>
        <w:tc>
          <w:tcPr>
            <w:tcW w:w="10304" w:type="dxa"/>
            <w:gridSpan w:val="23"/>
          </w:tcPr>
          <w:tbl>
            <w:tblPr>
              <w:tblW w:w="10350" w:type="dxa"/>
              <w:jc w:val="center"/>
              <w:tblLayout w:type="fixed"/>
              <w:tblLook w:val="0000" w:firstRow="0" w:lastRow="0" w:firstColumn="0" w:lastColumn="0" w:noHBand="0" w:noVBand="0"/>
            </w:tblPr>
            <w:tblGrid>
              <w:gridCol w:w="2066"/>
              <w:gridCol w:w="1399"/>
              <w:gridCol w:w="1323"/>
              <w:gridCol w:w="2053"/>
              <w:gridCol w:w="1803"/>
              <w:gridCol w:w="1706"/>
            </w:tblGrid>
            <w:tr w:rsidR="00F9390E" w:rsidRPr="00050865" w:rsidTr="00F9390E">
              <w:trPr>
                <w:trHeight w:val="342"/>
                <w:jc w:val="center"/>
              </w:trPr>
              <w:tc>
                <w:tcPr>
                  <w:tcW w:w="998" w:type="pct"/>
                  <w:tcBorders>
                    <w:top w:val="single" w:sz="4" w:space="0" w:color="808080"/>
                    <w:left w:val="single" w:sz="4" w:space="0" w:color="808080"/>
                    <w:bottom w:val="single" w:sz="4" w:space="0" w:color="808080"/>
                    <w:right w:val="single" w:sz="4" w:space="0" w:color="808080"/>
                  </w:tcBorders>
                  <w:vAlign w:val="center"/>
                </w:tcPr>
                <w:p w:rsidR="00F9390E" w:rsidRPr="00050865" w:rsidRDefault="00F9390E" w:rsidP="00F9390E">
                  <w:pPr>
                    <w:pStyle w:val="BodyText"/>
                    <w:rPr>
                      <w:rFonts w:ascii="Calibri" w:hAnsi="Calibri"/>
                      <w:b/>
                      <w:sz w:val="22"/>
                      <w:szCs w:val="22"/>
                    </w:rPr>
                  </w:pPr>
                  <w:r w:rsidRPr="00050865">
                    <w:rPr>
                      <w:rFonts w:ascii="Calibri" w:hAnsi="Calibri"/>
                      <w:b/>
                      <w:sz w:val="22"/>
                      <w:szCs w:val="22"/>
                    </w:rPr>
                    <w:t>Type</w:t>
                  </w:r>
                </w:p>
              </w:tc>
              <w:tc>
                <w:tcPr>
                  <w:tcW w:w="676" w:type="pct"/>
                  <w:tcBorders>
                    <w:top w:val="single" w:sz="4" w:space="0" w:color="808080"/>
                    <w:left w:val="single" w:sz="4" w:space="0" w:color="808080"/>
                    <w:bottom w:val="single" w:sz="4" w:space="0" w:color="808080"/>
                    <w:right w:val="single" w:sz="4" w:space="0" w:color="808080"/>
                  </w:tcBorders>
                  <w:vAlign w:val="center"/>
                </w:tcPr>
                <w:p w:rsidR="00F9390E" w:rsidRPr="00050865" w:rsidRDefault="00F9390E" w:rsidP="00F9390E">
                  <w:pPr>
                    <w:pStyle w:val="FieldText"/>
                    <w:rPr>
                      <w:rFonts w:ascii="Calibri" w:hAnsi="Calibri"/>
                      <w:sz w:val="22"/>
                      <w:szCs w:val="22"/>
                    </w:rPr>
                  </w:pPr>
                  <w:r w:rsidRPr="00050865">
                    <w:rPr>
                      <w:rFonts w:ascii="Calibri" w:hAnsi="Calibri"/>
                      <w:sz w:val="22"/>
                      <w:szCs w:val="22"/>
                    </w:rPr>
                    <w:t>Unit</w:t>
                  </w:r>
                </w:p>
              </w:tc>
              <w:tc>
                <w:tcPr>
                  <w:tcW w:w="639" w:type="pct"/>
                  <w:tcBorders>
                    <w:top w:val="single" w:sz="4" w:space="0" w:color="808080"/>
                    <w:left w:val="single" w:sz="4" w:space="0" w:color="808080"/>
                    <w:bottom w:val="single" w:sz="4" w:space="0" w:color="808080"/>
                    <w:right w:val="single" w:sz="4" w:space="0" w:color="808080"/>
                  </w:tcBorders>
                  <w:vAlign w:val="center"/>
                </w:tcPr>
                <w:p w:rsidR="00F9390E" w:rsidRPr="00050865" w:rsidRDefault="00F9390E" w:rsidP="00F9390E">
                  <w:pPr>
                    <w:pStyle w:val="FieldText"/>
                    <w:jc w:val="center"/>
                    <w:rPr>
                      <w:rFonts w:ascii="Calibri" w:hAnsi="Calibri"/>
                      <w:sz w:val="22"/>
                      <w:szCs w:val="22"/>
                    </w:rPr>
                  </w:pPr>
                  <w:r w:rsidRPr="00050865">
                    <w:rPr>
                      <w:rFonts w:ascii="Calibri" w:hAnsi="Calibri"/>
                      <w:sz w:val="22"/>
                      <w:szCs w:val="22"/>
                    </w:rPr>
                    <w:t xml:space="preserve">Annual Use </w:t>
                  </w:r>
                  <w:r w:rsidRPr="00050865">
                    <w:rPr>
                      <w:rFonts w:ascii="Calibri" w:hAnsi="Calibri"/>
                      <w:sz w:val="22"/>
                      <w:szCs w:val="22"/>
                    </w:rPr>
                    <w:br/>
                    <w:t>in Units</w:t>
                  </w:r>
                </w:p>
              </w:tc>
              <w:tc>
                <w:tcPr>
                  <w:tcW w:w="992" w:type="pct"/>
                  <w:tcBorders>
                    <w:top w:val="single" w:sz="4" w:space="0" w:color="808080"/>
                    <w:left w:val="single" w:sz="4" w:space="0" w:color="808080"/>
                    <w:bottom w:val="single" w:sz="4" w:space="0" w:color="808080"/>
                    <w:right w:val="single" w:sz="4" w:space="0" w:color="808080"/>
                  </w:tcBorders>
                  <w:vAlign w:val="center"/>
                </w:tcPr>
                <w:p w:rsidR="00F9390E" w:rsidRPr="00050865" w:rsidRDefault="00F9390E" w:rsidP="00F9390E">
                  <w:pPr>
                    <w:pStyle w:val="FieldText"/>
                    <w:rPr>
                      <w:rFonts w:ascii="Calibri" w:hAnsi="Calibri"/>
                      <w:sz w:val="22"/>
                      <w:szCs w:val="22"/>
                    </w:rPr>
                  </w:pPr>
                  <w:r w:rsidRPr="00050865">
                    <w:rPr>
                      <w:rFonts w:ascii="Calibri" w:hAnsi="Calibri"/>
                      <w:sz w:val="22"/>
                      <w:szCs w:val="22"/>
                    </w:rPr>
                    <w:t>Annual Cost</w:t>
                  </w:r>
                </w:p>
              </w:tc>
              <w:tc>
                <w:tcPr>
                  <w:tcW w:w="871" w:type="pct"/>
                  <w:tcBorders>
                    <w:top w:val="single" w:sz="4" w:space="0" w:color="808080"/>
                    <w:left w:val="single" w:sz="4" w:space="0" w:color="808080"/>
                    <w:bottom w:val="single" w:sz="4" w:space="0" w:color="808080"/>
                    <w:right w:val="single" w:sz="4" w:space="0" w:color="808080"/>
                  </w:tcBorders>
                  <w:vAlign w:val="center"/>
                </w:tcPr>
                <w:p w:rsidR="00F9390E" w:rsidRPr="00050865" w:rsidRDefault="00F9390E" w:rsidP="00F9390E">
                  <w:pPr>
                    <w:pStyle w:val="FieldText"/>
                    <w:jc w:val="center"/>
                    <w:rPr>
                      <w:rFonts w:ascii="Calibri" w:hAnsi="Calibri"/>
                      <w:sz w:val="22"/>
                      <w:szCs w:val="22"/>
                    </w:rPr>
                  </w:pPr>
                  <w:r w:rsidRPr="00050865">
                    <w:rPr>
                      <w:rFonts w:ascii="Calibri" w:hAnsi="Calibri"/>
                      <w:sz w:val="22"/>
                      <w:szCs w:val="22"/>
                    </w:rPr>
                    <w:t>Avg. cost/unit</w:t>
                  </w:r>
                </w:p>
              </w:tc>
              <w:tc>
                <w:tcPr>
                  <w:tcW w:w="824" w:type="pct"/>
                  <w:tcBorders>
                    <w:top w:val="single" w:sz="4" w:space="0" w:color="808080"/>
                    <w:left w:val="single" w:sz="4" w:space="0" w:color="808080"/>
                    <w:bottom w:val="single" w:sz="4" w:space="0" w:color="808080"/>
                    <w:right w:val="single" w:sz="4" w:space="0" w:color="808080"/>
                  </w:tcBorders>
                  <w:vAlign w:val="center"/>
                </w:tcPr>
                <w:p w:rsidR="00F9390E" w:rsidRPr="00050865" w:rsidRDefault="00F9390E" w:rsidP="00F9390E">
                  <w:pPr>
                    <w:pStyle w:val="FieldText"/>
                    <w:jc w:val="center"/>
                    <w:rPr>
                      <w:rFonts w:ascii="Calibri" w:hAnsi="Calibri"/>
                      <w:sz w:val="22"/>
                      <w:szCs w:val="22"/>
                    </w:rPr>
                  </w:pPr>
                  <w:r w:rsidRPr="00050865">
                    <w:rPr>
                      <w:rFonts w:ascii="Calibri" w:hAnsi="Calibri"/>
                      <w:sz w:val="22"/>
                      <w:szCs w:val="22"/>
                    </w:rPr>
                    <w:t>Convert Annual Use to BTUs</w:t>
                  </w:r>
                  <w:r w:rsidRPr="00050865">
                    <w:rPr>
                      <w:rFonts w:ascii="Calibri" w:hAnsi="Calibri"/>
                      <w:b w:val="0"/>
                      <w:sz w:val="22"/>
                      <w:szCs w:val="22"/>
                    </w:rPr>
                    <w:t xml:space="preserve"> (millions)</w:t>
                  </w:r>
                </w:p>
              </w:tc>
            </w:tr>
            <w:tr w:rsidR="00F9390E" w:rsidRPr="00050865" w:rsidTr="006517AD">
              <w:trPr>
                <w:trHeight w:val="492"/>
                <w:jc w:val="center"/>
              </w:trPr>
              <w:tc>
                <w:tcPr>
                  <w:tcW w:w="998"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Electricity</w:t>
                  </w:r>
                </w:p>
              </w:tc>
              <w:tc>
                <w:tcPr>
                  <w:tcW w:w="676"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kWh</w:t>
                  </w:r>
                </w:p>
              </w:tc>
              <w:tc>
                <w:tcPr>
                  <w:tcW w:w="639"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992"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71"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w:t>
                  </w:r>
                  <w:r w:rsidRPr="00050865">
                    <w:rPr>
                      <w:rFonts w:ascii="Calibri" w:hAnsi="Calibri"/>
                      <w:noProof/>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24"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r>
            <w:tr w:rsidR="00F9390E" w:rsidRPr="00050865" w:rsidTr="006517AD">
              <w:trPr>
                <w:trHeight w:val="492"/>
                <w:jc w:val="center"/>
              </w:trPr>
              <w:tc>
                <w:tcPr>
                  <w:tcW w:w="998"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Natural Gas</w:t>
                  </w:r>
                </w:p>
              </w:tc>
              <w:tc>
                <w:tcPr>
                  <w:tcW w:w="676"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1000 cu. ft.</w:t>
                  </w:r>
                </w:p>
              </w:tc>
              <w:tc>
                <w:tcPr>
                  <w:tcW w:w="639"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992"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71"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24"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r>
            <w:tr w:rsidR="00F9390E" w:rsidRPr="00050865" w:rsidTr="006517AD">
              <w:trPr>
                <w:trHeight w:val="492"/>
                <w:jc w:val="center"/>
              </w:trPr>
              <w:tc>
                <w:tcPr>
                  <w:tcW w:w="998"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Propane</w:t>
                  </w:r>
                </w:p>
              </w:tc>
              <w:tc>
                <w:tcPr>
                  <w:tcW w:w="676"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gal.</w:t>
                  </w:r>
                </w:p>
              </w:tc>
              <w:tc>
                <w:tcPr>
                  <w:tcW w:w="639"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992"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71"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24"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r>
            <w:tr w:rsidR="00F9390E" w:rsidRPr="00050865" w:rsidTr="006517AD">
              <w:trPr>
                <w:trHeight w:val="492"/>
                <w:jc w:val="center"/>
              </w:trPr>
              <w:tc>
                <w:tcPr>
                  <w:tcW w:w="998"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Diesel</w:t>
                  </w:r>
                </w:p>
              </w:tc>
              <w:tc>
                <w:tcPr>
                  <w:tcW w:w="676"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gal.</w:t>
                  </w:r>
                </w:p>
              </w:tc>
              <w:tc>
                <w:tcPr>
                  <w:tcW w:w="639"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992"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71"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24"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r>
            <w:tr w:rsidR="00F9390E" w:rsidRPr="00050865" w:rsidTr="006517AD">
              <w:trPr>
                <w:trHeight w:val="492"/>
                <w:jc w:val="center"/>
              </w:trPr>
              <w:tc>
                <w:tcPr>
                  <w:tcW w:w="998"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Gasoline</w:t>
                  </w:r>
                </w:p>
              </w:tc>
              <w:tc>
                <w:tcPr>
                  <w:tcW w:w="676"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gal.</w:t>
                  </w:r>
                </w:p>
              </w:tc>
              <w:tc>
                <w:tcPr>
                  <w:tcW w:w="639"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992"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71"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24"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r>
            <w:tr w:rsidR="00F9390E" w:rsidRPr="00050865" w:rsidTr="00F9390E">
              <w:trPr>
                <w:trHeight w:val="503"/>
                <w:jc w:val="center"/>
              </w:trPr>
              <w:tc>
                <w:tcPr>
                  <w:tcW w:w="998"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jc w:val="right"/>
                    <w:rPr>
                      <w:rFonts w:ascii="Calibri" w:hAnsi="Calibri"/>
                      <w:b/>
                      <w:sz w:val="22"/>
                      <w:szCs w:val="22"/>
                    </w:rPr>
                  </w:pPr>
                  <w:r w:rsidRPr="00050865">
                    <w:rPr>
                      <w:rFonts w:ascii="Calibri" w:hAnsi="Calibri"/>
                      <w:b/>
                      <w:sz w:val="22"/>
                      <w:szCs w:val="22"/>
                    </w:rPr>
                    <w:t>Totals:</w:t>
                  </w:r>
                </w:p>
              </w:tc>
              <w:tc>
                <w:tcPr>
                  <w:tcW w:w="676" w:type="pct"/>
                  <w:tcBorders>
                    <w:top w:val="single" w:sz="4" w:space="0" w:color="808080"/>
                    <w:left w:val="single" w:sz="4" w:space="0" w:color="808080"/>
                    <w:bottom w:val="single" w:sz="4" w:space="0" w:color="808080"/>
                    <w:right w:val="single" w:sz="4" w:space="0" w:color="808080"/>
                  </w:tcBorders>
                  <w:shd w:val="clear" w:color="auto" w:fill="auto"/>
                </w:tcPr>
                <w:p w:rsidR="00F9390E" w:rsidRPr="00050865" w:rsidRDefault="00F9390E" w:rsidP="00F9390E">
                  <w:pPr>
                    <w:pStyle w:val="BodyText"/>
                    <w:rPr>
                      <w:rFonts w:ascii="Calibri" w:hAnsi="Calibri"/>
                      <w:sz w:val="22"/>
                      <w:szCs w:val="22"/>
                    </w:rPr>
                  </w:pPr>
                </w:p>
              </w:tc>
              <w:tc>
                <w:tcPr>
                  <w:tcW w:w="639" w:type="pct"/>
                  <w:tcBorders>
                    <w:top w:val="single" w:sz="4" w:space="0" w:color="808080"/>
                    <w:left w:val="single" w:sz="4" w:space="0" w:color="808080"/>
                    <w:bottom w:val="single" w:sz="4" w:space="0" w:color="808080"/>
                    <w:right w:val="single" w:sz="4" w:space="0" w:color="808080"/>
                  </w:tcBorders>
                  <w:shd w:val="clear" w:color="auto" w:fill="auto"/>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992" w:type="pct"/>
                  <w:tcBorders>
                    <w:top w:val="single" w:sz="4" w:space="0" w:color="808080"/>
                    <w:left w:val="single" w:sz="4" w:space="0" w:color="808080"/>
                    <w:bottom w:val="single" w:sz="4" w:space="0" w:color="808080"/>
                    <w:right w:val="single" w:sz="4" w:space="0" w:color="808080"/>
                  </w:tcBorders>
                  <w:shd w:val="clear" w:color="auto" w:fill="auto"/>
                  <w:vAlign w:val="bottom"/>
                </w:tcPr>
                <w:p w:rsidR="00F9390E" w:rsidRPr="00050865" w:rsidRDefault="00F9390E" w:rsidP="00F9390E">
                  <w:pPr>
                    <w:pStyle w:val="BodyText"/>
                    <w:rPr>
                      <w:rFonts w:ascii="Calibri" w:hAnsi="Calibri"/>
                      <w:sz w:val="22"/>
                      <w:szCs w:val="22"/>
                    </w:rPr>
                  </w:pPr>
                  <w:r w:rsidRPr="00050865">
                    <w:rPr>
                      <w:rFonts w:ascii="Calibri" w:hAnsi="Calibri"/>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71" w:type="pct"/>
                  <w:tcBorders>
                    <w:top w:val="single" w:sz="4" w:space="0" w:color="808080"/>
                    <w:left w:val="single" w:sz="4" w:space="0" w:color="808080"/>
                    <w:bottom w:val="single" w:sz="4" w:space="0" w:color="808080"/>
                    <w:right w:val="single" w:sz="4" w:space="0" w:color="808080"/>
                  </w:tcBorders>
                  <w:shd w:val="clear" w:color="auto" w:fill="auto"/>
                  <w:vAlign w:val="bottom"/>
                </w:tcPr>
                <w:p w:rsidR="00F9390E" w:rsidRPr="00050865" w:rsidRDefault="00F9390E" w:rsidP="00F9390E">
                  <w:pPr>
                    <w:pStyle w:val="BodyText"/>
                    <w:rPr>
                      <w:rFonts w:ascii="Calibri" w:hAnsi="Calibri"/>
                      <w:b/>
                      <w:sz w:val="22"/>
                      <w:szCs w:val="22"/>
                    </w:rPr>
                  </w:pPr>
                  <w:r w:rsidRPr="00050865">
                    <w:rPr>
                      <w:rFonts w:ascii="Calibri" w:hAnsi="Calibri"/>
                      <w:b/>
                      <w:sz w:val="22"/>
                      <w:szCs w:val="22"/>
                    </w:rPr>
                    <w:t xml:space="preserve">$ </w:t>
                  </w: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c>
                <w:tcPr>
                  <w:tcW w:w="824" w:type="pct"/>
                  <w:tcBorders>
                    <w:top w:val="single" w:sz="4" w:space="0" w:color="808080"/>
                    <w:left w:val="single" w:sz="4" w:space="0" w:color="808080"/>
                    <w:bottom w:val="single" w:sz="4" w:space="0" w:color="808080"/>
                    <w:right w:val="single" w:sz="4" w:space="0" w:color="808080"/>
                  </w:tcBorders>
                  <w:vAlign w:val="bottom"/>
                </w:tcPr>
                <w:p w:rsidR="00F9390E" w:rsidRPr="00050865" w:rsidRDefault="00F9390E" w:rsidP="00F9390E">
                  <w:pPr>
                    <w:pStyle w:val="BodyText"/>
                    <w:rPr>
                      <w:rFonts w:ascii="Calibri" w:hAnsi="Calibri"/>
                      <w:b/>
                      <w:sz w:val="22"/>
                      <w:szCs w:val="22"/>
                    </w:rPr>
                  </w:pPr>
                  <w:r w:rsidRPr="00050865">
                    <w:rPr>
                      <w:rFonts w:ascii="Calibri" w:hAnsi="Calibri"/>
                      <w:sz w:val="22"/>
                      <w:szCs w:val="22"/>
                    </w:rPr>
                    <w:fldChar w:fldCharType="begin">
                      <w:ffData>
                        <w:name w:val="Text7"/>
                        <w:enabled/>
                        <w:calcOnExit w:val="0"/>
                        <w:textInput/>
                      </w:ffData>
                    </w:fldChar>
                  </w:r>
                  <w:r w:rsidRPr="00050865">
                    <w:rPr>
                      <w:rFonts w:ascii="Calibri" w:hAnsi="Calibri"/>
                      <w:sz w:val="22"/>
                      <w:szCs w:val="22"/>
                    </w:rPr>
                    <w:instrText xml:space="preserve"> FORMTEXT </w:instrText>
                  </w:r>
                  <w:r w:rsidRPr="00050865">
                    <w:rPr>
                      <w:rFonts w:ascii="Calibri" w:hAnsi="Calibri"/>
                      <w:sz w:val="22"/>
                      <w:szCs w:val="22"/>
                    </w:rPr>
                  </w:r>
                  <w:r w:rsidRPr="00050865">
                    <w:rPr>
                      <w:rFonts w:ascii="Calibri" w:hAnsi="Calibri"/>
                      <w:sz w:val="22"/>
                      <w:szCs w:val="22"/>
                    </w:rPr>
                    <w:fldChar w:fldCharType="separate"/>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noProof/>
                      <w:sz w:val="22"/>
                      <w:szCs w:val="22"/>
                    </w:rPr>
                    <w:t> </w:t>
                  </w:r>
                  <w:r w:rsidRPr="00050865">
                    <w:rPr>
                      <w:rFonts w:ascii="Calibri" w:hAnsi="Calibri"/>
                      <w:sz w:val="22"/>
                      <w:szCs w:val="22"/>
                    </w:rPr>
                    <w:fldChar w:fldCharType="end"/>
                  </w:r>
                </w:p>
              </w:tc>
            </w:tr>
          </w:tbl>
          <w:p w:rsidR="001432F6" w:rsidRPr="001432F6" w:rsidRDefault="001432F6" w:rsidP="001432F6">
            <w:pPr>
              <w:spacing w:before="120"/>
            </w:pPr>
          </w:p>
        </w:tc>
      </w:tr>
      <w:tr w:rsidR="006517AD" w:rsidRPr="00652A17" w:rsidTr="00061142">
        <w:trPr>
          <w:gridBefore w:val="2"/>
          <w:wBefore w:w="25" w:type="dxa"/>
          <w:trHeight w:hRule="exact" w:val="397"/>
          <w:jc w:val="center"/>
        </w:trPr>
        <w:tc>
          <w:tcPr>
            <w:tcW w:w="10304" w:type="dxa"/>
            <w:gridSpan w:val="23"/>
            <w:tcBorders>
              <w:top w:val="single" w:sz="12" w:space="0" w:color="auto"/>
              <w:left w:val="single" w:sz="12" w:space="0" w:color="auto"/>
              <w:right w:val="single" w:sz="12" w:space="0" w:color="auto"/>
            </w:tcBorders>
            <w:shd w:val="clear" w:color="auto" w:fill="002060"/>
            <w:vAlign w:val="center"/>
          </w:tcPr>
          <w:p w:rsidR="006517AD" w:rsidRPr="004C5622" w:rsidRDefault="006517AD" w:rsidP="006517AD">
            <w:pPr>
              <w:pStyle w:val="Heading3"/>
              <w:rPr>
                <w:rFonts w:ascii="Calibri" w:hAnsi="Calibri"/>
                <w:sz w:val="28"/>
                <w:szCs w:val="28"/>
              </w:rPr>
            </w:pPr>
            <w:r>
              <w:rPr>
                <w:rFonts w:ascii="Calibri" w:hAnsi="Calibri"/>
                <w:sz w:val="28"/>
                <w:szCs w:val="28"/>
              </w:rPr>
              <w:t>Investment Justification</w:t>
            </w:r>
          </w:p>
        </w:tc>
      </w:tr>
      <w:tr w:rsidR="006517AD" w:rsidRPr="004C6CA1" w:rsidTr="00061142">
        <w:trPr>
          <w:gridBefore w:val="2"/>
          <w:wBefore w:w="25" w:type="dxa"/>
          <w:trHeight w:hRule="exact" w:val="7510"/>
          <w:jc w:val="center"/>
        </w:trPr>
        <w:tc>
          <w:tcPr>
            <w:tcW w:w="10304" w:type="dxa"/>
            <w:gridSpan w:val="23"/>
          </w:tcPr>
          <w:p w:rsidR="006517AD" w:rsidRPr="00B5719B" w:rsidRDefault="006517AD" w:rsidP="006517AD">
            <w:pPr>
              <w:pStyle w:val="BodyText"/>
              <w:rPr>
                <w:rFonts w:cs="Arial"/>
                <w:b/>
                <w:sz w:val="20"/>
                <w:szCs w:val="20"/>
              </w:rPr>
            </w:pPr>
            <w:r w:rsidRPr="00B5719B">
              <w:rPr>
                <w:rFonts w:cs="Arial"/>
                <w:b/>
                <w:sz w:val="20"/>
                <w:szCs w:val="20"/>
              </w:rPr>
              <w:t>Energy Efficiency Upgrades (building components, equipment, etc.):</w:t>
            </w:r>
          </w:p>
          <w:p w:rsidR="006517AD" w:rsidRDefault="006517AD" w:rsidP="006517AD">
            <w:pPr>
              <w:pStyle w:val="BodyText"/>
              <w:rPr>
                <w:rFonts w:ascii="Calibri" w:hAnsi="Calibri"/>
                <w:b/>
                <w:sz w:val="22"/>
                <w:szCs w:val="22"/>
              </w:rPr>
            </w:pPr>
            <w:r w:rsidRPr="00B5719B">
              <w:rPr>
                <w:rFonts w:cs="Arial"/>
                <w:sz w:val="18"/>
                <w:szCs w:val="18"/>
              </w:rPr>
              <w:t>For this section list all items where reimbursement is being requested.  Based on past operating expenses and production records indicate the anticipated energy savings for each item in dollars, the energy savings by quantity, type and units, percent savings and the payback timeframe identified by the audit.  Add lines as needed</w:t>
            </w:r>
            <w:r w:rsidRPr="006517AD">
              <w:rPr>
                <w:rFonts w:ascii="Open Sans" w:hAnsi="Open Sans" w:cs="Open Sans"/>
                <w:sz w:val="18"/>
                <w:szCs w:val="18"/>
              </w:rPr>
              <w:t>.</w:t>
            </w:r>
            <w:r w:rsidRPr="006517AD">
              <w:rPr>
                <w:rFonts w:ascii="Calibri" w:hAnsi="Calibri"/>
                <w:b/>
                <w:sz w:val="22"/>
                <w:szCs w:val="22"/>
              </w:rPr>
              <w:t xml:space="preserve">  </w:t>
            </w:r>
          </w:p>
          <w:p w:rsidR="006517AD" w:rsidRDefault="006517AD" w:rsidP="006517AD">
            <w:pPr>
              <w:pStyle w:val="BodyText"/>
              <w:rPr>
                <w:rFonts w:ascii="Calibri" w:hAnsi="Calibri"/>
                <w:b/>
                <w:sz w:val="22"/>
                <w:szCs w:val="22"/>
              </w:rPr>
            </w:pPr>
            <w:r w:rsidRPr="006517AD">
              <w:rPr>
                <w:rFonts w:ascii="Calibri" w:hAnsi="Calibri"/>
                <w:b/>
                <w:sz w:val="22"/>
                <w:szCs w:val="22"/>
              </w:rPr>
              <w:t xml:space="preserve">  </w:t>
            </w:r>
          </w:p>
          <w:tbl>
            <w:tblPr>
              <w:tblW w:w="10869" w:type="dxa"/>
              <w:jc w:val="center"/>
              <w:tblLayout w:type="fixed"/>
              <w:tblLook w:val="0000" w:firstRow="0" w:lastRow="0" w:firstColumn="0" w:lastColumn="0" w:noHBand="0" w:noVBand="0"/>
            </w:tblPr>
            <w:tblGrid>
              <w:gridCol w:w="2185"/>
              <w:gridCol w:w="372"/>
              <w:gridCol w:w="954"/>
              <w:gridCol w:w="989"/>
              <w:gridCol w:w="989"/>
              <w:gridCol w:w="1083"/>
              <w:gridCol w:w="74"/>
              <w:gridCol w:w="917"/>
              <w:gridCol w:w="1080"/>
              <w:gridCol w:w="224"/>
              <w:gridCol w:w="748"/>
              <w:gridCol w:w="141"/>
              <w:gridCol w:w="778"/>
              <w:gridCol w:w="335"/>
            </w:tblGrid>
            <w:tr w:rsidR="006517AD" w:rsidRPr="00050865" w:rsidTr="006517AD">
              <w:trPr>
                <w:gridAfter w:val="1"/>
                <w:wAfter w:w="154" w:type="pct"/>
                <w:trHeight w:val="360"/>
                <w:jc w:val="center"/>
              </w:trPr>
              <w:tc>
                <w:tcPr>
                  <w:tcW w:w="1005" w:type="pct"/>
                  <w:vMerge w:val="restart"/>
                  <w:tcBorders>
                    <w:top w:val="single" w:sz="4" w:space="0" w:color="808080"/>
                    <w:left w:val="single" w:sz="4" w:space="0" w:color="808080"/>
                    <w:right w:val="single" w:sz="4" w:space="0" w:color="808080"/>
                  </w:tcBorders>
                  <w:vAlign w:val="center"/>
                </w:tcPr>
                <w:p w:rsidR="006517AD" w:rsidRPr="00050865" w:rsidRDefault="006517AD" w:rsidP="006517AD">
                  <w:pPr>
                    <w:pStyle w:val="Checkbox"/>
                    <w:ind w:left="150" w:right="-108"/>
                    <w:rPr>
                      <w:rFonts w:ascii="Calibri" w:hAnsi="Calibri"/>
                      <w:b/>
                      <w:sz w:val="20"/>
                      <w:szCs w:val="20"/>
                      <w:u w:val="single"/>
                    </w:rPr>
                  </w:pPr>
                  <w:r w:rsidRPr="00050865">
                    <w:rPr>
                      <w:rFonts w:ascii="Calibri" w:hAnsi="Calibri"/>
                      <w:b/>
                      <w:sz w:val="20"/>
                      <w:szCs w:val="20"/>
                      <w:u w:val="single"/>
                    </w:rPr>
                    <w:t>Investment Item</w:t>
                  </w:r>
                  <w:r w:rsidRPr="00050865">
                    <w:rPr>
                      <w:rFonts w:ascii="Calibri" w:hAnsi="Calibri"/>
                      <w:b/>
                      <w:sz w:val="20"/>
                      <w:szCs w:val="20"/>
                      <w:u w:val="single"/>
                    </w:rPr>
                    <w:br/>
                  </w:r>
                  <w:r w:rsidRPr="00050865">
                    <w:rPr>
                      <w:rFonts w:ascii="Calibri" w:hAnsi="Calibri"/>
                      <w:sz w:val="20"/>
                      <w:szCs w:val="20"/>
                    </w:rPr>
                    <w:t>(indicate if new/used and description of item)</w:t>
                  </w:r>
                </w:p>
              </w:tc>
              <w:tc>
                <w:tcPr>
                  <w:tcW w:w="610" w:type="pct"/>
                  <w:gridSpan w:val="2"/>
                  <w:vMerge w:val="restart"/>
                  <w:tcBorders>
                    <w:top w:val="single" w:sz="4" w:space="0" w:color="808080"/>
                    <w:left w:val="single" w:sz="4" w:space="0" w:color="808080"/>
                    <w:right w:val="single" w:sz="4" w:space="0" w:color="808080"/>
                  </w:tcBorders>
                  <w:vAlign w:val="center"/>
                </w:tcPr>
                <w:p w:rsidR="006517AD" w:rsidRPr="00050865" w:rsidRDefault="006517AD" w:rsidP="006517AD">
                  <w:pPr>
                    <w:pStyle w:val="FieldText"/>
                    <w:jc w:val="center"/>
                    <w:rPr>
                      <w:rFonts w:ascii="Calibri" w:hAnsi="Calibri"/>
                      <w:sz w:val="20"/>
                      <w:szCs w:val="20"/>
                      <w:u w:val="single"/>
                    </w:rPr>
                  </w:pPr>
                  <w:r w:rsidRPr="00050865">
                    <w:rPr>
                      <w:rFonts w:ascii="Calibri" w:hAnsi="Calibri"/>
                      <w:sz w:val="20"/>
                      <w:szCs w:val="20"/>
                      <w:u w:val="single"/>
                    </w:rPr>
                    <w:t>Item Cost</w:t>
                  </w:r>
                </w:p>
                <w:p w:rsidR="006517AD" w:rsidRPr="00050865" w:rsidRDefault="006517AD" w:rsidP="006517AD">
                  <w:pPr>
                    <w:pStyle w:val="FieldText"/>
                    <w:jc w:val="center"/>
                    <w:rPr>
                      <w:rFonts w:ascii="Calibri" w:hAnsi="Calibri"/>
                      <w:b w:val="0"/>
                      <w:sz w:val="20"/>
                      <w:szCs w:val="20"/>
                    </w:rPr>
                  </w:pPr>
                  <w:r w:rsidRPr="00050865">
                    <w:rPr>
                      <w:rFonts w:ascii="Calibri" w:hAnsi="Calibri"/>
                      <w:b w:val="0"/>
                      <w:sz w:val="20"/>
                      <w:szCs w:val="20"/>
                    </w:rPr>
                    <w:t>(include installation)</w:t>
                  </w:r>
                </w:p>
              </w:tc>
              <w:tc>
                <w:tcPr>
                  <w:tcW w:w="1864" w:type="pct"/>
                  <w:gridSpan w:val="5"/>
                  <w:tcBorders>
                    <w:top w:val="single" w:sz="4" w:space="0" w:color="808080"/>
                    <w:left w:val="single" w:sz="4" w:space="0" w:color="808080"/>
                    <w:bottom w:val="single" w:sz="4" w:space="0" w:color="808080"/>
                    <w:right w:val="single" w:sz="4" w:space="0" w:color="808080"/>
                  </w:tcBorders>
                  <w:vAlign w:val="center"/>
                </w:tcPr>
                <w:p w:rsidR="006517AD" w:rsidRPr="00050865" w:rsidRDefault="006517AD" w:rsidP="006517AD">
                  <w:pPr>
                    <w:pStyle w:val="BodyText"/>
                    <w:jc w:val="center"/>
                    <w:rPr>
                      <w:rFonts w:ascii="Calibri" w:hAnsi="Calibri"/>
                      <w:b/>
                      <w:sz w:val="20"/>
                      <w:szCs w:val="20"/>
                    </w:rPr>
                  </w:pPr>
                  <w:r w:rsidRPr="00050865">
                    <w:rPr>
                      <w:rFonts w:ascii="Calibri" w:hAnsi="Calibri"/>
                      <w:b/>
                      <w:sz w:val="20"/>
                      <w:szCs w:val="20"/>
                    </w:rPr>
                    <w:t xml:space="preserve">Annual Project Energy Savings </w:t>
                  </w:r>
                </w:p>
              </w:tc>
              <w:tc>
                <w:tcPr>
                  <w:tcW w:w="497" w:type="pct"/>
                  <w:vMerge w:val="restart"/>
                  <w:tcBorders>
                    <w:top w:val="single" w:sz="4" w:space="0" w:color="808080"/>
                    <w:left w:val="single" w:sz="4" w:space="0" w:color="808080"/>
                    <w:right w:val="single" w:sz="4" w:space="0" w:color="808080"/>
                  </w:tcBorders>
                  <w:vAlign w:val="center"/>
                </w:tcPr>
                <w:p w:rsidR="006517AD" w:rsidRPr="00050865" w:rsidRDefault="006517AD" w:rsidP="006517AD">
                  <w:pPr>
                    <w:pStyle w:val="FieldText"/>
                    <w:jc w:val="center"/>
                    <w:rPr>
                      <w:rFonts w:ascii="Calibri" w:hAnsi="Calibri"/>
                      <w:b w:val="0"/>
                      <w:sz w:val="20"/>
                      <w:szCs w:val="20"/>
                      <w:u w:val="single"/>
                    </w:rPr>
                  </w:pPr>
                  <w:r w:rsidRPr="00050865">
                    <w:rPr>
                      <w:rFonts w:ascii="Calibri" w:hAnsi="Calibri"/>
                      <w:sz w:val="20"/>
                      <w:szCs w:val="20"/>
                      <w:u w:val="single"/>
                    </w:rPr>
                    <w:t xml:space="preserve">Simple Payback Period  </w:t>
                  </w:r>
                  <w:r w:rsidRPr="00050865">
                    <w:rPr>
                      <w:rFonts w:ascii="Calibri" w:hAnsi="Calibri"/>
                      <w:b w:val="0"/>
                      <w:sz w:val="20"/>
                      <w:szCs w:val="20"/>
                    </w:rPr>
                    <w:t>(years)</w:t>
                  </w:r>
                </w:p>
              </w:tc>
              <w:tc>
                <w:tcPr>
                  <w:tcW w:w="447" w:type="pct"/>
                  <w:gridSpan w:val="2"/>
                  <w:vMerge w:val="restart"/>
                  <w:tcBorders>
                    <w:top w:val="single" w:sz="4" w:space="0" w:color="808080"/>
                    <w:left w:val="single" w:sz="4" w:space="0" w:color="808080"/>
                    <w:right w:val="single" w:sz="4" w:space="0" w:color="808080"/>
                  </w:tcBorders>
                  <w:vAlign w:val="center"/>
                </w:tcPr>
                <w:p w:rsidR="006517AD" w:rsidRPr="00050865" w:rsidRDefault="006517AD" w:rsidP="006517AD">
                  <w:pPr>
                    <w:pStyle w:val="FieldText"/>
                    <w:jc w:val="center"/>
                    <w:rPr>
                      <w:rFonts w:ascii="Calibri" w:hAnsi="Calibri"/>
                      <w:sz w:val="20"/>
                      <w:szCs w:val="20"/>
                      <w:u w:val="single"/>
                    </w:rPr>
                  </w:pPr>
                  <w:r w:rsidRPr="00050865">
                    <w:rPr>
                      <w:rFonts w:ascii="Calibri" w:hAnsi="Calibri"/>
                      <w:sz w:val="20"/>
                      <w:szCs w:val="20"/>
                      <w:u w:val="single"/>
                    </w:rPr>
                    <w:t>BTU Savings</w:t>
                  </w:r>
                  <w:r w:rsidRPr="00050865">
                    <w:rPr>
                      <w:rFonts w:ascii="Calibri" w:hAnsi="Calibri"/>
                      <w:sz w:val="20"/>
                      <w:szCs w:val="20"/>
                      <w:u w:val="single"/>
                    </w:rPr>
                    <w:br/>
                  </w:r>
                  <w:r w:rsidRPr="00050865">
                    <w:rPr>
                      <w:rFonts w:ascii="Calibri" w:hAnsi="Calibri"/>
                      <w:b w:val="0"/>
                      <w:sz w:val="20"/>
                      <w:szCs w:val="20"/>
                    </w:rPr>
                    <w:t>(millions)</w:t>
                  </w:r>
                </w:p>
              </w:tc>
              <w:tc>
                <w:tcPr>
                  <w:tcW w:w="423" w:type="pct"/>
                  <w:gridSpan w:val="2"/>
                  <w:vMerge w:val="restart"/>
                  <w:tcBorders>
                    <w:top w:val="single" w:sz="4" w:space="0" w:color="808080"/>
                    <w:left w:val="single" w:sz="4" w:space="0" w:color="808080"/>
                    <w:right w:val="single" w:sz="4" w:space="0" w:color="808080"/>
                  </w:tcBorders>
                  <w:vAlign w:val="center"/>
                </w:tcPr>
                <w:p w:rsidR="006517AD" w:rsidRPr="00050865" w:rsidRDefault="006517AD" w:rsidP="006517AD">
                  <w:pPr>
                    <w:pStyle w:val="FieldText"/>
                    <w:jc w:val="center"/>
                    <w:rPr>
                      <w:rFonts w:ascii="Calibri" w:hAnsi="Calibri"/>
                      <w:sz w:val="20"/>
                      <w:szCs w:val="20"/>
                      <w:u w:val="single"/>
                    </w:rPr>
                  </w:pPr>
                  <w:r w:rsidRPr="00050865">
                    <w:rPr>
                      <w:rFonts w:ascii="Calibri" w:hAnsi="Calibri"/>
                      <w:sz w:val="20"/>
                      <w:szCs w:val="20"/>
                      <w:u w:val="single"/>
                    </w:rPr>
                    <w:t>Percent BTU Savings</w:t>
                  </w:r>
                </w:p>
                <w:p w:rsidR="006517AD" w:rsidRPr="00050865" w:rsidRDefault="006517AD" w:rsidP="006517AD">
                  <w:pPr>
                    <w:pStyle w:val="FieldText"/>
                    <w:jc w:val="center"/>
                    <w:rPr>
                      <w:rFonts w:ascii="Calibri" w:hAnsi="Calibri"/>
                      <w:sz w:val="20"/>
                      <w:szCs w:val="20"/>
                      <w:u w:val="single"/>
                    </w:rPr>
                  </w:pPr>
                  <w:r w:rsidRPr="00050865">
                    <w:rPr>
                      <w:rFonts w:ascii="Calibri" w:hAnsi="Calibri"/>
                      <w:b w:val="0"/>
                      <w:sz w:val="20"/>
                      <w:szCs w:val="20"/>
                      <w:u w:val="single"/>
                    </w:rPr>
                    <w:t>(%)</w:t>
                  </w:r>
                </w:p>
              </w:tc>
            </w:tr>
            <w:tr w:rsidR="006517AD" w:rsidRPr="000F27E0" w:rsidTr="006517AD">
              <w:trPr>
                <w:gridAfter w:val="1"/>
                <w:wAfter w:w="154" w:type="pct"/>
                <w:trHeight w:val="435"/>
                <w:jc w:val="center"/>
              </w:trPr>
              <w:tc>
                <w:tcPr>
                  <w:tcW w:w="1005" w:type="pct"/>
                  <w:vMerge/>
                  <w:tcBorders>
                    <w:left w:val="single" w:sz="4" w:space="0" w:color="808080"/>
                    <w:bottom w:val="single" w:sz="4" w:space="0" w:color="808080"/>
                    <w:right w:val="single" w:sz="4" w:space="0" w:color="808080"/>
                  </w:tcBorders>
                  <w:vAlign w:val="center"/>
                </w:tcPr>
                <w:p w:rsidR="006517AD" w:rsidRPr="00636DFA" w:rsidRDefault="006517AD" w:rsidP="006517AD">
                  <w:pPr>
                    <w:pStyle w:val="Checkbox"/>
                    <w:ind w:right="-108"/>
                    <w:rPr>
                      <w:b/>
                      <w:u w:val="single"/>
                    </w:rPr>
                  </w:pPr>
                </w:p>
              </w:tc>
              <w:tc>
                <w:tcPr>
                  <w:tcW w:w="610" w:type="pct"/>
                  <w:gridSpan w:val="2"/>
                  <w:vMerge/>
                  <w:tcBorders>
                    <w:left w:val="single" w:sz="4" w:space="0" w:color="808080"/>
                    <w:bottom w:val="single" w:sz="4" w:space="0" w:color="808080"/>
                    <w:right w:val="single" w:sz="4" w:space="0" w:color="808080"/>
                  </w:tcBorders>
                  <w:vAlign w:val="center"/>
                </w:tcPr>
                <w:p w:rsidR="006517AD" w:rsidRPr="002E0364" w:rsidRDefault="006517AD" w:rsidP="006517AD">
                  <w:pPr>
                    <w:pStyle w:val="FieldText"/>
                    <w:jc w:val="center"/>
                    <w:rPr>
                      <w:u w:val="single"/>
                    </w:rPr>
                  </w:pPr>
                </w:p>
              </w:tc>
              <w:tc>
                <w:tcPr>
                  <w:tcW w:w="455" w:type="pct"/>
                  <w:tcBorders>
                    <w:top w:val="single" w:sz="4" w:space="0" w:color="808080"/>
                    <w:left w:val="single" w:sz="4" w:space="0" w:color="808080"/>
                    <w:bottom w:val="single" w:sz="4" w:space="0" w:color="808080"/>
                    <w:right w:val="single" w:sz="4" w:space="0" w:color="808080"/>
                  </w:tcBorders>
                  <w:vAlign w:val="center"/>
                </w:tcPr>
                <w:p w:rsidR="006517AD" w:rsidRPr="00050865" w:rsidRDefault="006517AD" w:rsidP="006517AD">
                  <w:pPr>
                    <w:pStyle w:val="FieldText"/>
                    <w:ind w:right="-161"/>
                    <w:rPr>
                      <w:rFonts w:ascii="Calibri" w:hAnsi="Calibri"/>
                      <w:u w:val="single"/>
                    </w:rPr>
                  </w:pPr>
                  <w:r w:rsidRPr="00050865">
                    <w:rPr>
                      <w:rFonts w:ascii="Calibri" w:hAnsi="Calibri"/>
                      <w:u w:val="single"/>
                    </w:rPr>
                    <w:t>Quantity</w:t>
                  </w:r>
                </w:p>
              </w:tc>
              <w:tc>
                <w:tcPr>
                  <w:tcW w:w="455" w:type="pct"/>
                  <w:tcBorders>
                    <w:top w:val="single" w:sz="4" w:space="0" w:color="auto"/>
                    <w:left w:val="single" w:sz="4" w:space="0" w:color="808080"/>
                    <w:bottom w:val="single" w:sz="4" w:space="0" w:color="808080"/>
                    <w:right w:val="single" w:sz="4" w:space="0" w:color="808080"/>
                  </w:tcBorders>
                  <w:vAlign w:val="center"/>
                </w:tcPr>
                <w:p w:rsidR="006517AD" w:rsidRPr="00050865" w:rsidRDefault="006517AD" w:rsidP="006517AD">
                  <w:pPr>
                    <w:pStyle w:val="FieldText"/>
                    <w:jc w:val="center"/>
                    <w:rPr>
                      <w:rFonts w:ascii="Calibri" w:hAnsi="Calibri"/>
                      <w:u w:val="single"/>
                    </w:rPr>
                  </w:pPr>
                  <w:r w:rsidRPr="00050865">
                    <w:rPr>
                      <w:rFonts w:ascii="Calibri" w:hAnsi="Calibri"/>
                      <w:u w:val="single"/>
                    </w:rPr>
                    <w:t>Unit</w:t>
                  </w:r>
                </w:p>
              </w:tc>
              <w:tc>
                <w:tcPr>
                  <w:tcW w:w="498" w:type="pct"/>
                  <w:tcBorders>
                    <w:top w:val="single" w:sz="4" w:space="0" w:color="auto"/>
                    <w:left w:val="single" w:sz="4" w:space="0" w:color="808080"/>
                    <w:bottom w:val="single" w:sz="4" w:space="0" w:color="808080"/>
                    <w:right w:val="single" w:sz="4" w:space="0" w:color="808080"/>
                  </w:tcBorders>
                  <w:vAlign w:val="center"/>
                </w:tcPr>
                <w:p w:rsidR="006517AD" w:rsidRPr="00050865" w:rsidRDefault="006517AD" w:rsidP="006517AD">
                  <w:pPr>
                    <w:pStyle w:val="FieldText"/>
                    <w:jc w:val="center"/>
                    <w:rPr>
                      <w:rFonts w:ascii="Calibri" w:hAnsi="Calibri"/>
                      <w:u w:val="single"/>
                    </w:rPr>
                  </w:pPr>
                  <w:r w:rsidRPr="00050865">
                    <w:rPr>
                      <w:rFonts w:ascii="Calibri" w:hAnsi="Calibri"/>
                      <w:u w:val="single"/>
                    </w:rPr>
                    <w:t>Unit Cost</w:t>
                  </w:r>
                </w:p>
              </w:tc>
              <w:tc>
                <w:tcPr>
                  <w:tcW w:w="456" w:type="pct"/>
                  <w:gridSpan w:val="2"/>
                  <w:tcBorders>
                    <w:top w:val="single" w:sz="4" w:space="0" w:color="auto"/>
                    <w:left w:val="single" w:sz="4" w:space="0" w:color="808080"/>
                    <w:bottom w:val="single" w:sz="4" w:space="0" w:color="808080"/>
                    <w:right w:val="single" w:sz="4" w:space="0" w:color="808080"/>
                  </w:tcBorders>
                  <w:vAlign w:val="center"/>
                </w:tcPr>
                <w:p w:rsidR="006517AD" w:rsidRPr="00050865" w:rsidRDefault="006517AD" w:rsidP="006517AD">
                  <w:pPr>
                    <w:pStyle w:val="BodyText"/>
                    <w:jc w:val="center"/>
                    <w:rPr>
                      <w:rFonts w:ascii="Calibri" w:hAnsi="Calibri"/>
                      <w:b/>
                      <w:u w:val="single"/>
                    </w:rPr>
                  </w:pPr>
                  <w:r w:rsidRPr="00050865">
                    <w:rPr>
                      <w:rFonts w:ascii="Calibri" w:hAnsi="Calibri"/>
                      <w:b/>
                    </w:rPr>
                    <w:t>Amount ($)</w:t>
                  </w:r>
                </w:p>
              </w:tc>
              <w:tc>
                <w:tcPr>
                  <w:tcW w:w="497" w:type="pct"/>
                  <w:vMerge/>
                  <w:tcBorders>
                    <w:left w:val="single" w:sz="4" w:space="0" w:color="808080"/>
                    <w:bottom w:val="single" w:sz="4" w:space="0" w:color="808080"/>
                    <w:right w:val="single" w:sz="4" w:space="0" w:color="808080"/>
                  </w:tcBorders>
                  <w:vAlign w:val="center"/>
                </w:tcPr>
                <w:p w:rsidR="006517AD" w:rsidRDefault="006517AD" w:rsidP="006517AD">
                  <w:pPr>
                    <w:pStyle w:val="FieldText"/>
                    <w:jc w:val="center"/>
                    <w:rPr>
                      <w:u w:val="single"/>
                    </w:rPr>
                  </w:pPr>
                </w:p>
              </w:tc>
              <w:tc>
                <w:tcPr>
                  <w:tcW w:w="447" w:type="pct"/>
                  <w:gridSpan w:val="2"/>
                  <w:vMerge/>
                  <w:tcBorders>
                    <w:left w:val="single" w:sz="4" w:space="0" w:color="808080"/>
                    <w:bottom w:val="single" w:sz="4" w:space="0" w:color="808080"/>
                    <w:right w:val="single" w:sz="4" w:space="0" w:color="808080"/>
                  </w:tcBorders>
                  <w:vAlign w:val="center"/>
                </w:tcPr>
                <w:p w:rsidR="006517AD" w:rsidRDefault="006517AD" w:rsidP="006517AD">
                  <w:pPr>
                    <w:pStyle w:val="FieldText"/>
                    <w:jc w:val="center"/>
                    <w:rPr>
                      <w:u w:val="single"/>
                    </w:rPr>
                  </w:pPr>
                </w:p>
              </w:tc>
              <w:tc>
                <w:tcPr>
                  <w:tcW w:w="423" w:type="pct"/>
                  <w:gridSpan w:val="2"/>
                  <w:vMerge/>
                  <w:tcBorders>
                    <w:left w:val="single" w:sz="4" w:space="0" w:color="808080"/>
                    <w:bottom w:val="single" w:sz="4" w:space="0" w:color="808080"/>
                    <w:right w:val="single" w:sz="4" w:space="0" w:color="808080"/>
                  </w:tcBorders>
                  <w:vAlign w:val="center"/>
                </w:tcPr>
                <w:p w:rsidR="006517AD" w:rsidRPr="000F27E0" w:rsidRDefault="006517AD" w:rsidP="006517AD">
                  <w:pPr>
                    <w:pStyle w:val="FieldText"/>
                    <w:jc w:val="center"/>
                    <w:rPr>
                      <w:u w:val="single"/>
                    </w:rPr>
                  </w:pP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Tr="006517AD">
              <w:trPr>
                <w:gridAfter w:val="1"/>
                <w:wAfter w:w="154" w:type="pct"/>
                <w:trHeight w:val="432"/>
                <w:jc w:val="center"/>
              </w:trPr>
              <w:tc>
                <w:tcPr>
                  <w:tcW w:w="100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ind w:left="330"/>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610"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7" w:type="pct"/>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47"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808080"/>
                    <w:right w:val="single" w:sz="4" w:space="0" w:color="808080"/>
                  </w:tcBorders>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517AD" w:rsidRPr="000F27E0" w:rsidTr="006517AD">
              <w:trPr>
                <w:gridAfter w:val="1"/>
                <w:wAfter w:w="154" w:type="pct"/>
                <w:trHeight w:val="432"/>
                <w:jc w:val="center"/>
              </w:trPr>
              <w:tc>
                <w:tcPr>
                  <w:tcW w:w="1005" w:type="pct"/>
                  <w:tcBorders>
                    <w:top w:val="single" w:sz="4" w:space="0" w:color="808080"/>
                    <w:left w:val="single" w:sz="4" w:space="0" w:color="808080"/>
                    <w:bottom w:val="single" w:sz="4" w:space="0" w:color="auto"/>
                    <w:right w:val="single" w:sz="4" w:space="0" w:color="808080"/>
                  </w:tcBorders>
                  <w:vAlign w:val="bottom"/>
                </w:tcPr>
                <w:p w:rsidR="006517AD" w:rsidRPr="000F27E0" w:rsidRDefault="006517AD" w:rsidP="006517AD">
                  <w:pPr>
                    <w:pStyle w:val="BodyText"/>
                    <w:jc w:val="right"/>
                    <w:rPr>
                      <w:b/>
                      <w:u w:val="single"/>
                    </w:rPr>
                  </w:pPr>
                  <w:r w:rsidRPr="000F27E0">
                    <w:rPr>
                      <w:b/>
                      <w:u w:val="single"/>
                    </w:rPr>
                    <w:t>Totals:</w:t>
                  </w:r>
                </w:p>
              </w:tc>
              <w:tc>
                <w:tcPr>
                  <w:tcW w:w="610" w:type="pct"/>
                  <w:gridSpan w:val="2"/>
                  <w:tcBorders>
                    <w:top w:val="single" w:sz="4" w:space="0" w:color="808080"/>
                    <w:left w:val="single" w:sz="4" w:space="0" w:color="808080"/>
                    <w:bottom w:val="single" w:sz="4" w:space="0" w:color="auto"/>
                    <w:right w:val="single" w:sz="4" w:space="0" w:color="808080"/>
                  </w:tcBorders>
                  <w:vAlign w:val="bottom"/>
                </w:tcPr>
                <w:p w:rsidR="006517AD" w:rsidRPr="000F27E0" w:rsidRDefault="006517AD" w:rsidP="006517AD">
                  <w:pPr>
                    <w:pStyle w:val="BodyText"/>
                    <w:rPr>
                      <w:b/>
                      <w:u w:val="single"/>
                    </w:rPr>
                  </w:pPr>
                  <w:r>
                    <w:t xml:space="preserve">$ </w:t>
                  </w: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auto"/>
                    <w:right w:val="single" w:sz="4" w:space="0" w:color="808080"/>
                  </w:tcBorders>
                  <w:shd w:val="clear" w:color="auto" w:fill="auto"/>
                  <w:vAlign w:val="bottom"/>
                </w:tcPr>
                <w:p w:rsidR="006517AD" w:rsidRDefault="006517AD" w:rsidP="006517AD">
                  <w:pPr>
                    <w:pStyle w:val="BodyText"/>
                    <w:jc w:val="right"/>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5" w:type="pct"/>
                  <w:tcBorders>
                    <w:top w:val="single" w:sz="4" w:space="0" w:color="808080"/>
                    <w:left w:val="single" w:sz="4" w:space="0" w:color="808080"/>
                    <w:bottom w:val="single" w:sz="4" w:space="0" w:color="auto"/>
                    <w:right w:val="single" w:sz="4" w:space="0" w:color="808080"/>
                  </w:tcBorders>
                  <w:shd w:val="clear" w:color="auto" w:fill="auto"/>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98" w:type="pct"/>
                  <w:tcBorders>
                    <w:top w:val="single" w:sz="4" w:space="0" w:color="808080"/>
                    <w:left w:val="single" w:sz="4" w:space="0" w:color="808080"/>
                    <w:bottom w:val="single" w:sz="4" w:space="0" w:color="auto"/>
                    <w:right w:val="single" w:sz="4" w:space="0" w:color="808080"/>
                  </w:tcBorders>
                  <w:shd w:val="clear" w:color="auto" w:fill="auto"/>
                  <w:vAlign w:val="bottom"/>
                </w:tcPr>
                <w:p w:rsidR="006517AD"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56" w:type="pct"/>
                  <w:gridSpan w:val="2"/>
                  <w:tcBorders>
                    <w:top w:val="single" w:sz="4" w:space="0" w:color="808080"/>
                    <w:left w:val="single" w:sz="4" w:space="0" w:color="808080"/>
                    <w:bottom w:val="single" w:sz="4" w:space="0" w:color="auto"/>
                    <w:right w:val="single" w:sz="4" w:space="0" w:color="808080"/>
                  </w:tcBorders>
                  <w:shd w:val="clear" w:color="auto" w:fill="auto"/>
                  <w:vAlign w:val="bottom"/>
                </w:tcPr>
                <w:p w:rsidR="006517AD" w:rsidRPr="000F27E0" w:rsidRDefault="006517AD" w:rsidP="006517AD">
                  <w:pPr>
                    <w:pStyle w:val="BodyText"/>
                    <w:jc w:val="center"/>
                  </w:pPr>
                  <w:r w:rsidRPr="000F27E0">
                    <w:fldChar w:fldCharType="begin">
                      <w:ffData>
                        <w:name w:val="Text7"/>
                        <w:enabled/>
                        <w:calcOnExit w:val="0"/>
                        <w:textInput/>
                      </w:ffData>
                    </w:fldChar>
                  </w:r>
                  <w:r w:rsidRPr="000F27E0">
                    <w:instrText xml:space="preserve"> FORMTEXT </w:instrText>
                  </w:r>
                  <w:r w:rsidRPr="000F27E0">
                    <w:fldChar w:fldCharType="separate"/>
                  </w:r>
                  <w:r w:rsidRPr="000F27E0">
                    <w:rPr>
                      <w:noProof/>
                    </w:rPr>
                    <w:t> </w:t>
                  </w:r>
                  <w:r w:rsidRPr="000F27E0">
                    <w:rPr>
                      <w:noProof/>
                    </w:rPr>
                    <w:t> </w:t>
                  </w:r>
                  <w:r w:rsidRPr="000F27E0">
                    <w:rPr>
                      <w:noProof/>
                    </w:rPr>
                    <w:t> </w:t>
                  </w:r>
                  <w:r w:rsidRPr="000F27E0">
                    <w:rPr>
                      <w:noProof/>
                    </w:rPr>
                    <w:t> </w:t>
                  </w:r>
                  <w:r w:rsidRPr="000F27E0">
                    <w:rPr>
                      <w:noProof/>
                    </w:rPr>
                    <w:t> </w:t>
                  </w:r>
                  <w:r w:rsidRPr="000F27E0">
                    <w:fldChar w:fldCharType="end"/>
                  </w:r>
                </w:p>
              </w:tc>
              <w:tc>
                <w:tcPr>
                  <w:tcW w:w="497" w:type="pct"/>
                  <w:tcBorders>
                    <w:top w:val="single" w:sz="4" w:space="0" w:color="808080"/>
                    <w:left w:val="single" w:sz="4" w:space="0" w:color="808080"/>
                    <w:bottom w:val="single" w:sz="4" w:space="0" w:color="auto"/>
                    <w:right w:val="single" w:sz="4" w:space="0" w:color="808080"/>
                  </w:tcBorders>
                  <w:vAlign w:val="bottom"/>
                </w:tcPr>
                <w:p w:rsidR="006517AD" w:rsidRPr="000F27E0" w:rsidRDefault="006517AD" w:rsidP="006517AD">
                  <w:pPr>
                    <w:pStyle w:val="BodyText"/>
                    <w:jc w:val="center"/>
                  </w:pPr>
                  <w:r w:rsidRPr="000F27E0">
                    <w:fldChar w:fldCharType="begin">
                      <w:ffData>
                        <w:name w:val="Text7"/>
                        <w:enabled/>
                        <w:calcOnExit w:val="0"/>
                        <w:textInput/>
                      </w:ffData>
                    </w:fldChar>
                  </w:r>
                  <w:r w:rsidRPr="000F27E0">
                    <w:instrText xml:space="preserve"> FORMTEXT </w:instrText>
                  </w:r>
                  <w:r w:rsidRPr="000F27E0">
                    <w:fldChar w:fldCharType="separate"/>
                  </w:r>
                  <w:r w:rsidRPr="000F27E0">
                    <w:rPr>
                      <w:noProof/>
                    </w:rPr>
                    <w:t> </w:t>
                  </w:r>
                  <w:r w:rsidRPr="000F27E0">
                    <w:rPr>
                      <w:noProof/>
                    </w:rPr>
                    <w:t> </w:t>
                  </w:r>
                  <w:r w:rsidRPr="000F27E0">
                    <w:rPr>
                      <w:noProof/>
                    </w:rPr>
                    <w:t> </w:t>
                  </w:r>
                  <w:r w:rsidRPr="000F27E0">
                    <w:rPr>
                      <w:noProof/>
                    </w:rPr>
                    <w:t> </w:t>
                  </w:r>
                  <w:r w:rsidRPr="000F27E0">
                    <w:rPr>
                      <w:noProof/>
                    </w:rPr>
                    <w:t> </w:t>
                  </w:r>
                  <w:r w:rsidRPr="000F27E0">
                    <w:fldChar w:fldCharType="end"/>
                  </w:r>
                </w:p>
              </w:tc>
              <w:tc>
                <w:tcPr>
                  <w:tcW w:w="447" w:type="pct"/>
                  <w:gridSpan w:val="2"/>
                  <w:tcBorders>
                    <w:left w:val="single" w:sz="4" w:space="0" w:color="808080"/>
                    <w:bottom w:val="single" w:sz="4" w:space="0" w:color="auto"/>
                    <w:right w:val="single" w:sz="4" w:space="0" w:color="808080"/>
                  </w:tcBorders>
                  <w:vAlign w:val="bottom"/>
                </w:tcPr>
                <w:p w:rsidR="006517AD" w:rsidRPr="000F27E0" w:rsidRDefault="006517AD" w:rsidP="006517AD">
                  <w:pPr>
                    <w:pStyle w:val="BodyText"/>
                    <w:jc w:val="center"/>
                  </w:pPr>
                  <w:r>
                    <w:fldChar w:fldCharType="begin">
                      <w:ffData>
                        <w:name w:val="Text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23" w:type="pct"/>
                  <w:gridSpan w:val="2"/>
                  <w:tcBorders>
                    <w:top w:val="single" w:sz="4" w:space="0" w:color="808080"/>
                    <w:left w:val="single" w:sz="4" w:space="0" w:color="808080"/>
                    <w:bottom w:val="single" w:sz="4" w:space="0" w:color="auto"/>
                    <w:right w:val="single" w:sz="4" w:space="0" w:color="808080"/>
                  </w:tcBorders>
                  <w:vAlign w:val="bottom"/>
                </w:tcPr>
                <w:p w:rsidR="006517AD" w:rsidRPr="000F27E0" w:rsidRDefault="006517AD" w:rsidP="006517AD">
                  <w:pPr>
                    <w:pStyle w:val="BodyText"/>
                    <w:jc w:val="center"/>
                  </w:pPr>
                  <w:r w:rsidRPr="000F27E0">
                    <w:fldChar w:fldCharType="begin">
                      <w:ffData>
                        <w:name w:val="Text7"/>
                        <w:enabled/>
                        <w:calcOnExit w:val="0"/>
                        <w:textInput/>
                      </w:ffData>
                    </w:fldChar>
                  </w:r>
                  <w:r w:rsidRPr="000F27E0">
                    <w:instrText xml:space="preserve"> FORMTEXT </w:instrText>
                  </w:r>
                  <w:r w:rsidRPr="000F27E0">
                    <w:fldChar w:fldCharType="separate"/>
                  </w:r>
                  <w:r w:rsidRPr="000F27E0">
                    <w:rPr>
                      <w:noProof/>
                    </w:rPr>
                    <w:t> </w:t>
                  </w:r>
                  <w:r w:rsidRPr="000F27E0">
                    <w:rPr>
                      <w:noProof/>
                    </w:rPr>
                    <w:t> </w:t>
                  </w:r>
                  <w:r w:rsidRPr="000F27E0">
                    <w:rPr>
                      <w:noProof/>
                    </w:rPr>
                    <w:t> </w:t>
                  </w:r>
                  <w:r w:rsidRPr="000F27E0">
                    <w:rPr>
                      <w:noProof/>
                    </w:rPr>
                    <w:t> </w:t>
                  </w:r>
                  <w:r w:rsidRPr="000F27E0">
                    <w:rPr>
                      <w:noProof/>
                    </w:rPr>
                    <w:t> </w:t>
                  </w:r>
                  <w:r w:rsidRPr="000F27E0">
                    <w:fldChar w:fldCharType="end"/>
                  </w:r>
                </w:p>
              </w:tc>
            </w:tr>
            <w:tr w:rsidR="006517AD" w:rsidRPr="000F27E0" w:rsidTr="006517AD">
              <w:trPr>
                <w:gridAfter w:val="1"/>
                <w:wAfter w:w="154" w:type="pct"/>
                <w:trHeight w:val="432"/>
                <w:jc w:val="center"/>
              </w:trPr>
              <w:tc>
                <w:tcPr>
                  <w:tcW w:w="1005" w:type="pct"/>
                  <w:tcBorders>
                    <w:top w:val="single" w:sz="4" w:space="0" w:color="auto"/>
                  </w:tcBorders>
                  <w:vAlign w:val="bottom"/>
                </w:tcPr>
                <w:p w:rsidR="006517AD" w:rsidRPr="000F27E0" w:rsidRDefault="006517AD" w:rsidP="006517AD">
                  <w:pPr>
                    <w:pStyle w:val="BodyText"/>
                    <w:jc w:val="right"/>
                    <w:rPr>
                      <w:b/>
                      <w:u w:val="single"/>
                    </w:rPr>
                  </w:pPr>
                </w:p>
              </w:tc>
              <w:tc>
                <w:tcPr>
                  <w:tcW w:w="610" w:type="pct"/>
                  <w:gridSpan w:val="2"/>
                  <w:tcBorders>
                    <w:top w:val="single" w:sz="4" w:space="0" w:color="auto"/>
                  </w:tcBorders>
                  <w:vAlign w:val="bottom"/>
                </w:tcPr>
                <w:p w:rsidR="006517AD" w:rsidRDefault="006517AD" w:rsidP="006517AD">
                  <w:pPr>
                    <w:pStyle w:val="BodyText"/>
                  </w:pPr>
                </w:p>
              </w:tc>
              <w:tc>
                <w:tcPr>
                  <w:tcW w:w="455" w:type="pct"/>
                  <w:tcBorders>
                    <w:top w:val="single" w:sz="4" w:space="0" w:color="auto"/>
                  </w:tcBorders>
                  <w:shd w:val="clear" w:color="auto" w:fill="auto"/>
                  <w:vAlign w:val="bottom"/>
                </w:tcPr>
                <w:p w:rsidR="006517AD" w:rsidRDefault="006517AD" w:rsidP="006517AD">
                  <w:pPr>
                    <w:pStyle w:val="BodyText"/>
                    <w:jc w:val="right"/>
                  </w:pPr>
                </w:p>
              </w:tc>
              <w:tc>
                <w:tcPr>
                  <w:tcW w:w="455" w:type="pct"/>
                  <w:tcBorders>
                    <w:top w:val="single" w:sz="4" w:space="0" w:color="auto"/>
                  </w:tcBorders>
                  <w:shd w:val="clear" w:color="auto" w:fill="auto"/>
                  <w:vAlign w:val="bottom"/>
                </w:tcPr>
                <w:p w:rsidR="006517AD" w:rsidRDefault="006517AD" w:rsidP="006517AD">
                  <w:pPr>
                    <w:pStyle w:val="BodyText"/>
                    <w:jc w:val="center"/>
                  </w:pPr>
                </w:p>
              </w:tc>
              <w:tc>
                <w:tcPr>
                  <w:tcW w:w="498" w:type="pct"/>
                  <w:tcBorders>
                    <w:top w:val="single" w:sz="4" w:space="0" w:color="auto"/>
                  </w:tcBorders>
                  <w:shd w:val="clear" w:color="auto" w:fill="auto"/>
                  <w:vAlign w:val="bottom"/>
                </w:tcPr>
                <w:p w:rsidR="006517AD" w:rsidRDefault="006517AD" w:rsidP="006517AD">
                  <w:pPr>
                    <w:pStyle w:val="BodyText"/>
                    <w:jc w:val="center"/>
                  </w:pPr>
                </w:p>
              </w:tc>
              <w:tc>
                <w:tcPr>
                  <w:tcW w:w="456" w:type="pct"/>
                  <w:gridSpan w:val="2"/>
                  <w:tcBorders>
                    <w:top w:val="single" w:sz="4" w:space="0" w:color="auto"/>
                  </w:tcBorders>
                  <w:shd w:val="clear" w:color="auto" w:fill="auto"/>
                  <w:vAlign w:val="bottom"/>
                </w:tcPr>
                <w:p w:rsidR="006517AD" w:rsidRPr="000F27E0" w:rsidRDefault="006517AD" w:rsidP="006517AD">
                  <w:pPr>
                    <w:pStyle w:val="BodyText"/>
                    <w:jc w:val="center"/>
                  </w:pPr>
                </w:p>
              </w:tc>
              <w:tc>
                <w:tcPr>
                  <w:tcW w:w="600" w:type="pct"/>
                  <w:gridSpan w:val="2"/>
                  <w:tcBorders>
                    <w:top w:val="single" w:sz="4" w:space="0" w:color="auto"/>
                  </w:tcBorders>
                  <w:vAlign w:val="bottom"/>
                </w:tcPr>
                <w:p w:rsidR="006517AD" w:rsidRPr="000F27E0" w:rsidRDefault="006517AD" w:rsidP="006517AD">
                  <w:pPr>
                    <w:pStyle w:val="BodyText"/>
                    <w:jc w:val="center"/>
                  </w:pPr>
                </w:p>
              </w:tc>
              <w:tc>
                <w:tcPr>
                  <w:tcW w:w="409" w:type="pct"/>
                  <w:gridSpan w:val="2"/>
                  <w:tcBorders>
                    <w:top w:val="single" w:sz="4" w:space="0" w:color="auto"/>
                  </w:tcBorders>
                  <w:vAlign w:val="bottom"/>
                </w:tcPr>
                <w:p w:rsidR="006517AD" w:rsidRDefault="006517AD" w:rsidP="006517AD">
                  <w:pPr>
                    <w:pStyle w:val="BodyText"/>
                    <w:jc w:val="center"/>
                  </w:pPr>
                </w:p>
              </w:tc>
              <w:tc>
                <w:tcPr>
                  <w:tcW w:w="358" w:type="pct"/>
                  <w:tcBorders>
                    <w:top w:val="single" w:sz="4" w:space="0" w:color="auto"/>
                  </w:tcBorders>
                  <w:vAlign w:val="bottom"/>
                </w:tcPr>
                <w:p w:rsidR="006517AD" w:rsidRPr="000F27E0" w:rsidRDefault="006517AD" w:rsidP="006517AD">
                  <w:pPr>
                    <w:pStyle w:val="BodyText"/>
                    <w:jc w:val="center"/>
                  </w:pPr>
                </w:p>
              </w:tc>
            </w:tr>
            <w:tr w:rsidR="006517AD" w:rsidRPr="00024CFE" w:rsidTr="006517AD">
              <w:trPr>
                <w:trHeight w:val="432"/>
                <w:jc w:val="center"/>
              </w:trPr>
              <w:tc>
                <w:tcPr>
                  <w:tcW w:w="1176" w:type="pct"/>
                  <w:gridSpan w:val="2"/>
                  <w:tcBorders>
                    <w:top w:val="single" w:sz="4" w:space="0" w:color="auto"/>
                  </w:tcBorders>
                  <w:vAlign w:val="bottom"/>
                </w:tcPr>
                <w:p w:rsidR="006517AD" w:rsidRPr="00024CFE" w:rsidRDefault="006517AD" w:rsidP="006517AD">
                  <w:pPr>
                    <w:pStyle w:val="BodyText4"/>
                    <w:jc w:val="right"/>
                    <w:rPr>
                      <w:rFonts w:ascii="Calibri" w:hAnsi="Calibri"/>
                      <w:b/>
                      <w:i w:val="0"/>
                      <w:sz w:val="22"/>
                      <w:szCs w:val="22"/>
                    </w:rPr>
                  </w:pPr>
                  <w:r w:rsidRPr="00024CFE">
                    <w:rPr>
                      <w:rFonts w:ascii="Calibri" w:hAnsi="Calibri"/>
                      <w:b/>
                      <w:i w:val="0"/>
                      <w:sz w:val="22"/>
                      <w:szCs w:val="22"/>
                    </w:rPr>
                    <w:t>*Signature of Auditor:</w:t>
                  </w:r>
                </w:p>
              </w:tc>
              <w:tc>
                <w:tcPr>
                  <w:tcW w:w="1881" w:type="pct"/>
                  <w:gridSpan w:val="5"/>
                  <w:tcBorders>
                    <w:top w:val="single" w:sz="4" w:space="0" w:color="auto"/>
                    <w:bottom w:val="single" w:sz="4" w:space="0" w:color="auto"/>
                  </w:tcBorders>
                  <w:vAlign w:val="bottom"/>
                </w:tcPr>
                <w:p w:rsidR="006517AD" w:rsidRPr="00024CFE" w:rsidRDefault="006517AD" w:rsidP="006517AD">
                  <w:pPr>
                    <w:pStyle w:val="BodyText4"/>
                    <w:rPr>
                      <w:rFonts w:ascii="Calibri" w:hAnsi="Calibri"/>
                      <w:b/>
                      <w:sz w:val="22"/>
                      <w:szCs w:val="22"/>
                    </w:rPr>
                  </w:pPr>
                </w:p>
              </w:tc>
              <w:tc>
                <w:tcPr>
                  <w:tcW w:w="422" w:type="pct"/>
                  <w:tcBorders>
                    <w:top w:val="single" w:sz="4" w:space="0" w:color="auto"/>
                  </w:tcBorders>
                  <w:vAlign w:val="bottom"/>
                </w:tcPr>
                <w:p w:rsidR="006517AD" w:rsidRPr="00024CFE" w:rsidRDefault="006517AD" w:rsidP="006517AD">
                  <w:pPr>
                    <w:pStyle w:val="BodyText4"/>
                    <w:jc w:val="right"/>
                    <w:rPr>
                      <w:rFonts w:ascii="Calibri" w:hAnsi="Calibri"/>
                      <w:b/>
                      <w:i w:val="0"/>
                      <w:sz w:val="22"/>
                      <w:szCs w:val="22"/>
                    </w:rPr>
                  </w:pPr>
                  <w:r w:rsidRPr="00024CFE">
                    <w:rPr>
                      <w:rFonts w:ascii="Calibri" w:hAnsi="Calibri"/>
                      <w:b/>
                      <w:i w:val="0"/>
                      <w:sz w:val="22"/>
                      <w:szCs w:val="22"/>
                    </w:rPr>
                    <w:t>Date:</w:t>
                  </w:r>
                </w:p>
              </w:tc>
              <w:tc>
                <w:tcPr>
                  <w:tcW w:w="1521" w:type="pct"/>
                  <w:gridSpan w:val="6"/>
                  <w:tcBorders>
                    <w:top w:val="single" w:sz="4" w:space="0" w:color="auto"/>
                    <w:bottom w:val="single" w:sz="4" w:space="0" w:color="auto"/>
                  </w:tcBorders>
                  <w:vAlign w:val="bottom"/>
                </w:tcPr>
                <w:p w:rsidR="006517AD" w:rsidRPr="00024CFE" w:rsidRDefault="006517AD" w:rsidP="006517AD">
                  <w:pPr>
                    <w:pStyle w:val="BodyText4"/>
                    <w:rPr>
                      <w:rFonts w:ascii="Calibri" w:hAnsi="Calibri"/>
                      <w:b/>
                      <w:sz w:val="22"/>
                      <w:szCs w:val="22"/>
                    </w:rPr>
                  </w:pPr>
                  <w:r w:rsidRPr="00024CFE">
                    <w:rPr>
                      <w:rFonts w:ascii="Calibri" w:hAnsi="Calibri"/>
                      <w:b/>
                      <w:sz w:val="22"/>
                      <w:szCs w:val="22"/>
                    </w:rPr>
                    <w:fldChar w:fldCharType="begin">
                      <w:ffData>
                        <w:name w:val="Text7"/>
                        <w:enabled/>
                        <w:calcOnExit w:val="0"/>
                        <w:textInput/>
                      </w:ffData>
                    </w:fldChar>
                  </w:r>
                  <w:r w:rsidRPr="00024CFE">
                    <w:rPr>
                      <w:rFonts w:ascii="Calibri" w:hAnsi="Calibri"/>
                      <w:b/>
                      <w:sz w:val="22"/>
                      <w:szCs w:val="22"/>
                    </w:rPr>
                    <w:instrText xml:space="preserve"> FORMTEXT </w:instrText>
                  </w:r>
                  <w:r w:rsidRPr="00024CFE">
                    <w:rPr>
                      <w:rFonts w:ascii="Calibri" w:hAnsi="Calibri"/>
                      <w:b/>
                      <w:sz w:val="22"/>
                      <w:szCs w:val="22"/>
                    </w:rPr>
                  </w:r>
                  <w:r w:rsidRPr="00024CFE">
                    <w:rPr>
                      <w:rFonts w:ascii="Calibri" w:hAnsi="Calibri"/>
                      <w:b/>
                      <w:sz w:val="22"/>
                      <w:szCs w:val="22"/>
                    </w:rPr>
                    <w:fldChar w:fldCharType="separate"/>
                  </w:r>
                  <w:r w:rsidRPr="00024CFE">
                    <w:rPr>
                      <w:rFonts w:ascii="Calibri" w:hAnsi="Calibri"/>
                      <w:b/>
                      <w:noProof/>
                      <w:sz w:val="22"/>
                      <w:szCs w:val="22"/>
                    </w:rPr>
                    <w:t> </w:t>
                  </w:r>
                  <w:r w:rsidRPr="00024CFE">
                    <w:rPr>
                      <w:rFonts w:ascii="Calibri" w:hAnsi="Calibri"/>
                      <w:b/>
                      <w:noProof/>
                      <w:sz w:val="22"/>
                      <w:szCs w:val="22"/>
                    </w:rPr>
                    <w:t> </w:t>
                  </w:r>
                  <w:r w:rsidRPr="00024CFE">
                    <w:rPr>
                      <w:rFonts w:ascii="Calibri" w:hAnsi="Calibri"/>
                      <w:b/>
                      <w:noProof/>
                      <w:sz w:val="22"/>
                      <w:szCs w:val="22"/>
                    </w:rPr>
                    <w:t> </w:t>
                  </w:r>
                  <w:r w:rsidRPr="00024CFE">
                    <w:rPr>
                      <w:rFonts w:ascii="Calibri" w:hAnsi="Calibri"/>
                      <w:b/>
                      <w:noProof/>
                      <w:sz w:val="22"/>
                      <w:szCs w:val="22"/>
                    </w:rPr>
                    <w:t> </w:t>
                  </w:r>
                  <w:r w:rsidRPr="00024CFE">
                    <w:rPr>
                      <w:rFonts w:ascii="Calibri" w:hAnsi="Calibri"/>
                      <w:b/>
                      <w:noProof/>
                      <w:sz w:val="22"/>
                      <w:szCs w:val="22"/>
                    </w:rPr>
                    <w:t> </w:t>
                  </w:r>
                  <w:r w:rsidRPr="00024CFE">
                    <w:rPr>
                      <w:rFonts w:ascii="Calibri" w:hAnsi="Calibri"/>
                      <w:b/>
                      <w:sz w:val="22"/>
                      <w:szCs w:val="22"/>
                    </w:rPr>
                    <w:fldChar w:fldCharType="end"/>
                  </w:r>
                </w:p>
              </w:tc>
            </w:tr>
          </w:tbl>
          <w:p w:rsidR="00835C46" w:rsidRDefault="00835C46" w:rsidP="006517AD">
            <w:pPr>
              <w:pStyle w:val="BodyText"/>
              <w:rPr>
                <w:rFonts w:ascii="Calibri" w:hAnsi="Calibri"/>
                <w:b/>
                <w:sz w:val="22"/>
                <w:szCs w:val="22"/>
              </w:rPr>
            </w:pPr>
          </w:p>
          <w:p w:rsidR="00835C46" w:rsidRPr="00835C46" w:rsidRDefault="00835C46" w:rsidP="00835C46"/>
          <w:p w:rsidR="00835C46" w:rsidRPr="00835C46" w:rsidRDefault="00835C46" w:rsidP="00835C46"/>
          <w:p w:rsidR="00835C46" w:rsidRPr="00835C46" w:rsidRDefault="00835C46" w:rsidP="00835C46"/>
          <w:p w:rsidR="00835C46" w:rsidRPr="00835C46" w:rsidRDefault="00835C46" w:rsidP="00835C46"/>
          <w:p w:rsidR="006517AD" w:rsidRPr="00835C46" w:rsidRDefault="00835C46" w:rsidP="00835C46">
            <w:pPr>
              <w:tabs>
                <w:tab w:val="left" w:pos="6200"/>
              </w:tabs>
            </w:pPr>
            <w:r>
              <w:tab/>
            </w:r>
          </w:p>
        </w:tc>
      </w:tr>
      <w:tr w:rsidR="004A4468" w:rsidRPr="00B5719B" w:rsidTr="00061142">
        <w:trPr>
          <w:gridBefore w:val="2"/>
          <w:wBefore w:w="25" w:type="dxa"/>
          <w:trHeight w:val="1875"/>
          <w:jc w:val="center"/>
        </w:trPr>
        <w:tc>
          <w:tcPr>
            <w:tcW w:w="10304" w:type="dxa"/>
            <w:gridSpan w:val="23"/>
            <w:tcBorders>
              <w:top w:val="single" w:sz="4" w:space="0" w:color="auto"/>
            </w:tcBorders>
            <w:shd w:val="clear" w:color="auto" w:fill="auto"/>
            <w:vAlign w:val="center"/>
          </w:tcPr>
          <w:p w:rsidR="00AF6F7A" w:rsidRPr="00B5719B" w:rsidRDefault="006517AD" w:rsidP="00AF6F7A">
            <w:pPr>
              <w:pStyle w:val="BodyText"/>
              <w:ind w:left="280" w:hanging="270"/>
              <w:rPr>
                <w:rFonts w:cs="Arial"/>
                <w:b/>
                <w:sz w:val="20"/>
                <w:szCs w:val="20"/>
              </w:rPr>
            </w:pPr>
            <w:r w:rsidRPr="00B5719B">
              <w:rPr>
                <w:rFonts w:cs="Arial"/>
                <w:b/>
                <w:sz w:val="20"/>
                <w:szCs w:val="20"/>
              </w:rPr>
              <w:lastRenderedPageBreak/>
              <w:t xml:space="preserve">Other Professional Third Party Services </w:t>
            </w:r>
          </w:p>
          <w:p w:rsidR="00AF6F7A" w:rsidRPr="00B5719B" w:rsidRDefault="006517AD" w:rsidP="006517AD">
            <w:pPr>
              <w:pStyle w:val="BodyText"/>
              <w:ind w:left="47"/>
              <w:rPr>
                <w:rFonts w:cs="Arial"/>
                <w:sz w:val="18"/>
                <w:szCs w:val="18"/>
              </w:rPr>
            </w:pPr>
            <w:r w:rsidRPr="00B5719B">
              <w:rPr>
                <w:rFonts w:cs="Arial"/>
                <w:sz w:val="18"/>
                <w:szCs w:val="18"/>
              </w:rPr>
              <w:t xml:space="preserve">For this section list all items where reimbursement is being requested related to hiring professional services.   Professional services include a third party to perform an energy audit on the farm, prepare an application for a federal grant program, or provide other consultation services identified in the guidelines attached.  Resumes for service providers must be attached.  Prior to reimbursement a copy of the executive summary of the audit or grant will be required.   (add lines as needed) </w:t>
            </w:r>
          </w:p>
          <w:p w:rsidR="004A4468" w:rsidRPr="00B5719B" w:rsidRDefault="004A4468" w:rsidP="001432F6">
            <w:pPr>
              <w:pStyle w:val="BodyText"/>
              <w:ind w:left="947" w:hanging="900"/>
              <w:rPr>
                <w:rFonts w:cs="Arial"/>
                <w:i/>
                <w:sz w:val="16"/>
                <w:szCs w:val="16"/>
              </w:rPr>
            </w:pPr>
          </w:p>
        </w:tc>
      </w:tr>
      <w:tr w:rsidR="004A4468" w:rsidRPr="00B5719B" w:rsidTr="00061142">
        <w:trPr>
          <w:gridBefore w:val="2"/>
          <w:wBefore w:w="25" w:type="dxa"/>
          <w:trHeight w:hRule="exact" w:val="1912"/>
          <w:jc w:val="center"/>
        </w:trPr>
        <w:tc>
          <w:tcPr>
            <w:tcW w:w="10304" w:type="dxa"/>
            <w:gridSpan w:val="23"/>
            <w:tcBorders>
              <w:bottom w:val="single" w:sz="4" w:space="0" w:color="auto"/>
            </w:tcBorders>
          </w:tcPr>
          <w:tbl>
            <w:tblPr>
              <w:tblStyle w:val="TableGrid"/>
              <w:tblW w:w="9990" w:type="dxa"/>
              <w:jc w:val="center"/>
              <w:tblLayout w:type="fixed"/>
              <w:tblLook w:val="04A0" w:firstRow="1" w:lastRow="0" w:firstColumn="1" w:lastColumn="0" w:noHBand="0" w:noVBand="1"/>
            </w:tblPr>
            <w:tblGrid>
              <w:gridCol w:w="5845"/>
              <w:gridCol w:w="4145"/>
            </w:tblGrid>
            <w:tr w:rsidR="006517AD" w:rsidRPr="00B5719B" w:rsidTr="006517AD">
              <w:trPr>
                <w:jc w:val="center"/>
              </w:trPr>
              <w:tc>
                <w:tcPr>
                  <w:tcW w:w="5845" w:type="dxa"/>
                  <w:vAlign w:val="center"/>
                </w:tcPr>
                <w:p w:rsidR="006517AD" w:rsidRPr="00B5719B" w:rsidRDefault="006517AD" w:rsidP="006517AD">
                  <w:pPr>
                    <w:pStyle w:val="BodyText4"/>
                    <w:rPr>
                      <w:rFonts w:cs="Arial"/>
                      <w:b/>
                      <w:i w:val="0"/>
                      <w:u w:val="single"/>
                    </w:rPr>
                  </w:pPr>
                  <w:r w:rsidRPr="00B5719B">
                    <w:rPr>
                      <w:rFonts w:cs="Arial"/>
                      <w:b/>
                      <w:i w:val="0"/>
                      <w:u w:val="single"/>
                    </w:rPr>
                    <w:t>Scope &amp; Details of activities to be performed</w:t>
                  </w:r>
                </w:p>
              </w:tc>
              <w:tc>
                <w:tcPr>
                  <w:tcW w:w="4145" w:type="dxa"/>
                  <w:vAlign w:val="center"/>
                </w:tcPr>
                <w:p w:rsidR="006517AD" w:rsidRPr="00B5719B" w:rsidRDefault="006517AD" w:rsidP="006517AD">
                  <w:pPr>
                    <w:pStyle w:val="BodyText4"/>
                    <w:rPr>
                      <w:rFonts w:cs="Arial"/>
                      <w:b/>
                      <w:i w:val="0"/>
                      <w:u w:val="single"/>
                    </w:rPr>
                  </w:pPr>
                  <w:r w:rsidRPr="00B5719B">
                    <w:rPr>
                      <w:rFonts w:cs="Arial"/>
                      <w:b/>
                      <w:i w:val="0"/>
                      <w:u w:val="single"/>
                    </w:rPr>
                    <w:t>Detailed Cost of Activity</w:t>
                  </w:r>
                </w:p>
              </w:tc>
            </w:tr>
            <w:tr w:rsidR="006517AD" w:rsidRPr="00B5719B" w:rsidTr="006517AD">
              <w:trPr>
                <w:jc w:val="center"/>
              </w:trPr>
              <w:tc>
                <w:tcPr>
                  <w:tcW w:w="5845" w:type="dxa"/>
                  <w:vAlign w:val="center"/>
                </w:tcPr>
                <w:p w:rsidR="006517AD" w:rsidRPr="00B5719B" w:rsidRDefault="006517AD" w:rsidP="006517AD">
                  <w:pPr>
                    <w:pStyle w:val="Header"/>
                    <w:spacing w:before="120" w:after="120"/>
                    <w:rPr>
                      <w:rFonts w:cs="Arial"/>
                      <w:b/>
                      <w:color w:val="FF0000"/>
                      <w:sz w:val="28"/>
                      <w:szCs w:val="28"/>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r w:rsidRPr="00B5719B">
                    <w:rPr>
                      <w:rFonts w:cs="Arial"/>
                      <w:b/>
                      <w:color w:val="FF0000"/>
                      <w:sz w:val="28"/>
                      <w:szCs w:val="28"/>
                    </w:rPr>
                    <w:t xml:space="preserve"> </w:t>
                  </w:r>
                </w:p>
              </w:tc>
              <w:tc>
                <w:tcPr>
                  <w:tcW w:w="4145" w:type="dxa"/>
                  <w:vAlign w:val="center"/>
                </w:tcPr>
                <w:p w:rsidR="006517AD" w:rsidRPr="00B5719B" w:rsidRDefault="006517AD" w:rsidP="006517AD">
                  <w:pPr>
                    <w:pStyle w:val="Header"/>
                    <w:spacing w:before="120" w:after="120"/>
                    <w:rPr>
                      <w:rFonts w:cs="Arial"/>
                      <w:b/>
                      <w:color w:val="FF0000"/>
                      <w:sz w:val="28"/>
                      <w:szCs w:val="28"/>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r w:rsidRPr="00B5719B">
                    <w:rPr>
                      <w:rFonts w:cs="Arial"/>
                      <w:b/>
                      <w:color w:val="FF0000"/>
                      <w:sz w:val="28"/>
                      <w:szCs w:val="28"/>
                    </w:rPr>
                    <w:t xml:space="preserve"> </w:t>
                  </w:r>
                </w:p>
              </w:tc>
            </w:tr>
            <w:tr w:rsidR="006517AD" w:rsidRPr="00B5719B" w:rsidTr="006517AD">
              <w:trPr>
                <w:jc w:val="center"/>
              </w:trPr>
              <w:tc>
                <w:tcPr>
                  <w:tcW w:w="5845" w:type="dxa"/>
                  <w:vAlign w:val="center"/>
                </w:tcPr>
                <w:p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c>
                <w:tcPr>
                  <w:tcW w:w="4145" w:type="dxa"/>
                  <w:vAlign w:val="center"/>
                </w:tcPr>
                <w:p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r>
            <w:tr w:rsidR="006517AD" w:rsidRPr="00B5719B" w:rsidTr="006517AD">
              <w:trPr>
                <w:jc w:val="center"/>
              </w:trPr>
              <w:tc>
                <w:tcPr>
                  <w:tcW w:w="5845" w:type="dxa"/>
                  <w:vAlign w:val="center"/>
                </w:tcPr>
                <w:p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c>
                <w:tcPr>
                  <w:tcW w:w="4145" w:type="dxa"/>
                  <w:vAlign w:val="center"/>
                </w:tcPr>
                <w:p w:rsidR="006517AD" w:rsidRPr="00B5719B" w:rsidRDefault="006517AD" w:rsidP="006517AD">
                  <w:pPr>
                    <w:pStyle w:val="BodyText4"/>
                    <w:rPr>
                      <w:rFonts w:cs="Arial"/>
                      <w:i w:val="0"/>
                      <w:sz w:val="22"/>
                      <w:szCs w:val="22"/>
                    </w:rPr>
                  </w:pPr>
                  <w:r w:rsidRPr="00B5719B">
                    <w:rPr>
                      <w:rFonts w:cs="Arial"/>
                    </w:rPr>
                    <w:fldChar w:fldCharType="begin">
                      <w:ffData>
                        <w:name w:val="Text7"/>
                        <w:enabled/>
                        <w:calcOnExit w:val="0"/>
                        <w:textInput/>
                      </w:ffData>
                    </w:fldChar>
                  </w:r>
                  <w:r w:rsidRPr="00B5719B">
                    <w:rPr>
                      <w:rFonts w:cs="Arial"/>
                    </w:rPr>
                    <w:instrText xml:space="preserve"> FORMTEXT </w:instrText>
                  </w:r>
                  <w:r w:rsidRPr="00B5719B">
                    <w:rPr>
                      <w:rFonts w:cs="Arial"/>
                    </w:rPr>
                  </w:r>
                  <w:r w:rsidRPr="00B5719B">
                    <w:rPr>
                      <w:rFonts w:cs="Arial"/>
                    </w:rPr>
                    <w:fldChar w:fldCharType="separate"/>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noProof/>
                    </w:rPr>
                    <w:t> </w:t>
                  </w:r>
                  <w:r w:rsidRPr="00B5719B">
                    <w:rPr>
                      <w:rFonts w:cs="Arial"/>
                    </w:rPr>
                    <w:fldChar w:fldCharType="end"/>
                  </w:r>
                </w:p>
              </w:tc>
            </w:tr>
          </w:tbl>
          <w:p w:rsidR="004A4468" w:rsidRPr="00B5719B" w:rsidRDefault="004A4468" w:rsidP="006517AD">
            <w:pPr>
              <w:pStyle w:val="BodyText4"/>
              <w:spacing w:before="240"/>
              <w:ind w:left="677" w:hanging="274"/>
              <w:rPr>
                <w:rFonts w:cs="Arial"/>
              </w:rPr>
            </w:pPr>
          </w:p>
        </w:tc>
      </w:tr>
      <w:tr w:rsidR="004A4468" w:rsidRPr="00613129" w:rsidTr="00061142">
        <w:trPr>
          <w:gridAfter w:val="2"/>
          <w:wAfter w:w="34" w:type="dxa"/>
          <w:trHeight w:val="462"/>
          <w:jc w:val="center"/>
        </w:trPr>
        <w:tc>
          <w:tcPr>
            <w:tcW w:w="10295" w:type="dxa"/>
            <w:gridSpan w:val="23"/>
            <w:tcBorders>
              <w:top w:val="single" w:sz="4" w:space="0" w:color="auto"/>
              <w:left w:val="single" w:sz="4" w:space="0" w:color="auto"/>
              <w:right w:val="single" w:sz="4" w:space="0" w:color="auto"/>
            </w:tcBorders>
            <w:shd w:val="clear" w:color="auto" w:fill="002060"/>
            <w:vAlign w:val="center"/>
          </w:tcPr>
          <w:p w:rsidR="004A4468" w:rsidRPr="001569B1" w:rsidRDefault="004A4468" w:rsidP="00061142">
            <w:pPr>
              <w:pStyle w:val="FieldText"/>
              <w:jc w:val="center"/>
              <w:rPr>
                <w:rFonts w:ascii="Calibri" w:hAnsi="Calibri"/>
                <w:i/>
              </w:rPr>
            </w:pPr>
            <w:r w:rsidRPr="001569B1">
              <w:rPr>
                <w:rFonts w:ascii="Calibri" w:hAnsi="Calibri"/>
                <w:sz w:val="28"/>
                <w:szCs w:val="28"/>
              </w:rPr>
              <w:t>Disclaimer and Signature</w:t>
            </w:r>
          </w:p>
        </w:tc>
      </w:tr>
      <w:tr w:rsidR="004A4468" w:rsidRPr="00613129" w:rsidTr="00061142">
        <w:trPr>
          <w:gridAfter w:val="2"/>
          <w:wAfter w:w="34" w:type="dxa"/>
          <w:trHeight w:val="3900"/>
          <w:jc w:val="center"/>
        </w:trPr>
        <w:tc>
          <w:tcPr>
            <w:tcW w:w="10295" w:type="dxa"/>
            <w:gridSpan w:val="23"/>
            <w:tcBorders>
              <w:top w:val="single" w:sz="4" w:space="0" w:color="auto"/>
              <w:left w:val="single" w:sz="4" w:space="0" w:color="auto"/>
              <w:bottom w:val="single" w:sz="12" w:space="0" w:color="auto"/>
              <w:right w:val="single" w:sz="4" w:space="0" w:color="auto"/>
            </w:tcBorders>
            <w:vAlign w:val="bottom"/>
          </w:tcPr>
          <w:p w:rsidR="004A4468" w:rsidRPr="009D2F17" w:rsidRDefault="004A4468" w:rsidP="004A4468">
            <w:pPr>
              <w:pStyle w:val="BodyText4"/>
              <w:spacing w:line="260" w:lineRule="atLeast"/>
              <w:rPr>
                <w:rFonts w:ascii="Georgia" w:hAnsi="Georgia" w:cs="Arial"/>
                <w:i w:val="0"/>
                <w:sz w:val="18"/>
                <w:szCs w:val="18"/>
              </w:rPr>
            </w:pPr>
            <w:r w:rsidRPr="009D2F17">
              <w:rPr>
                <w:rFonts w:ascii="Georgia" w:hAnsi="Georgia" w:cs="Arial"/>
                <w:i w:val="0"/>
                <w:sz w:val="18"/>
                <w:szCs w:val="18"/>
              </w:rPr>
              <w:t xml:space="preserve">By affixing a signature to this application, the applicant(s) certifies that he/she has read and understands the guidelines governing funds and agrees to all conditions set forth therein; and that all information contained in this application package is true to the best of the applicant’s knowledge, information, and belief.   </w:t>
            </w:r>
          </w:p>
          <w:p w:rsidR="006A2538" w:rsidRPr="006A2538" w:rsidRDefault="006A2538" w:rsidP="006A2538">
            <w:pPr>
              <w:pStyle w:val="BodyText4"/>
              <w:spacing w:line="260" w:lineRule="atLeast"/>
              <w:rPr>
                <w:rFonts w:ascii="Georgia" w:hAnsi="Georgia" w:cs="Arial"/>
                <w:i w:val="0"/>
                <w:sz w:val="18"/>
                <w:szCs w:val="18"/>
              </w:rPr>
            </w:pPr>
            <w:r w:rsidRPr="006A2538">
              <w:rPr>
                <w:rFonts w:ascii="Georgia" w:hAnsi="Georgia" w:cs="Arial"/>
                <w:i w:val="0"/>
                <w:sz w:val="18"/>
                <w:szCs w:val="18"/>
              </w:rPr>
              <w:t xml:space="preserve">The </w:t>
            </w:r>
            <w:r w:rsidR="007946B8">
              <w:rPr>
                <w:rFonts w:ascii="Georgia" w:hAnsi="Georgia" w:cs="Arial"/>
                <w:i w:val="0"/>
                <w:sz w:val="18"/>
                <w:szCs w:val="18"/>
              </w:rPr>
              <w:t>Kentucky</w:t>
            </w:r>
            <w:r w:rsidRPr="006A2538">
              <w:rPr>
                <w:rFonts w:ascii="Georgia" w:hAnsi="Georgia" w:cs="Arial"/>
                <w:i w:val="0"/>
                <w:sz w:val="18"/>
                <w:szCs w:val="18"/>
              </w:rPr>
              <w:t xml:space="preserve"> </w:t>
            </w:r>
            <w:r w:rsidR="007946B8">
              <w:rPr>
                <w:rFonts w:ascii="Georgia" w:hAnsi="Georgia" w:cs="Arial"/>
                <w:i w:val="0"/>
                <w:sz w:val="18"/>
                <w:szCs w:val="18"/>
              </w:rPr>
              <w:t>Office of Agricultural Policy (K</w:t>
            </w:r>
            <w:r w:rsidRPr="006A2538">
              <w:rPr>
                <w:rFonts w:ascii="Georgia" w:hAnsi="Georgia" w:cs="Arial"/>
                <w:i w:val="0"/>
                <w:sz w:val="18"/>
                <w:szCs w:val="18"/>
              </w:rPr>
              <w:t xml:space="preserve">OAP) reserves the right to request or require sufficient documentation to verify the responses to each of the questions on this application. Inability or refusal to provide documentation for specific responses or confirmation of fraudulent responses will result in disqualification for consideration. </w:t>
            </w:r>
          </w:p>
          <w:p w:rsidR="006A2538" w:rsidRPr="006A2538" w:rsidRDefault="006A2538" w:rsidP="006A2538">
            <w:pPr>
              <w:pStyle w:val="BodyText4"/>
              <w:spacing w:line="260" w:lineRule="atLeast"/>
              <w:rPr>
                <w:rFonts w:ascii="Georgia" w:hAnsi="Georgia" w:cs="Arial"/>
                <w:i w:val="0"/>
                <w:sz w:val="18"/>
                <w:szCs w:val="18"/>
              </w:rPr>
            </w:pPr>
            <w:r w:rsidRPr="006A2538">
              <w:rPr>
                <w:rFonts w:ascii="Georgia" w:hAnsi="Georgia" w:cs="Arial"/>
                <w:i w:val="0"/>
                <w:sz w:val="18"/>
                <w:szCs w:val="18"/>
              </w:rPr>
              <w:t>Funded participants shall adhere to all local, state and federal rules and regulations.</w:t>
            </w:r>
          </w:p>
          <w:p w:rsidR="006A2538" w:rsidRDefault="006A2538" w:rsidP="006A2538">
            <w:pPr>
              <w:pStyle w:val="BodyText4"/>
              <w:spacing w:line="260" w:lineRule="atLeast"/>
              <w:rPr>
                <w:rFonts w:ascii="Georgia" w:hAnsi="Georgia" w:cs="Arial"/>
                <w:i w:val="0"/>
                <w:sz w:val="18"/>
                <w:szCs w:val="18"/>
              </w:rPr>
            </w:pPr>
            <w:r w:rsidRPr="006A2538">
              <w:rPr>
                <w:rFonts w:ascii="Georgia" w:hAnsi="Georgia" w:cs="Arial"/>
                <w:i w:val="0"/>
                <w:sz w:val="18"/>
                <w:szCs w:val="18"/>
              </w:rPr>
              <w:t>Ad</w:t>
            </w:r>
            <w:r w:rsidR="007946B8">
              <w:rPr>
                <w:rFonts w:ascii="Georgia" w:hAnsi="Georgia" w:cs="Arial"/>
                <w:i w:val="0"/>
                <w:sz w:val="18"/>
                <w:szCs w:val="18"/>
              </w:rPr>
              <w:t>ditionally, I understand that K</w:t>
            </w:r>
            <w:r w:rsidRPr="006A2538">
              <w:rPr>
                <w:rFonts w:ascii="Georgia" w:hAnsi="Georgia" w:cs="Arial"/>
                <w:i w:val="0"/>
                <w:sz w:val="18"/>
                <w:szCs w:val="18"/>
              </w:rPr>
              <w:t xml:space="preserve">OAP is a governmental entity and has the obligation to inform the public regarding the disbursement of funds.  All personal financial information will remain confidential; however, pursuant to KRS 61.872, I acknowledge that my name, amount of the grant, and a general statement summarizing the scope of the project may be released to the public. </w:t>
            </w:r>
          </w:p>
          <w:p w:rsidR="004A4468" w:rsidRPr="006A2538" w:rsidRDefault="006A2538" w:rsidP="006A2538">
            <w:pPr>
              <w:pStyle w:val="BodyText4"/>
              <w:spacing w:after="120" w:line="260" w:lineRule="atLeast"/>
              <w:rPr>
                <w:rFonts w:ascii="Georgia" w:hAnsi="Georgia" w:cs="Arial"/>
                <w:i w:val="0"/>
                <w:sz w:val="18"/>
                <w:szCs w:val="18"/>
              </w:rPr>
            </w:pPr>
            <w:r w:rsidRPr="006A2538">
              <w:rPr>
                <w:rFonts w:ascii="Georgia" w:hAnsi="Georgia" w:cs="Arial"/>
                <w:i w:val="0"/>
                <w:sz w:val="18"/>
                <w:szCs w:val="18"/>
              </w:rPr>
              <w:t>By signing this, I acknowledge that I have read the above disclaimer and accept and agree to</w:t>
            </w:r>
            <w:r>
              <w:rPr>
                <w:rFonts w:ascii="Georgia" w:hAnsi="Georgia" w:cs="Arial"/>
                <w:i w:val="0"/>
                <w:sz w:val="18"/>
                <w:szCs w:val="18"/>
              </w:rPr>
              <w:t xml:space="preserve"> be bound by the terms thereof.</w:t>
            </w:r>
          </w:p>
        </w:tc>
      </w:tr>
      <w:tr w:rsidR="004A4468" w:rsidRPr="005114CE" w:rsidTr="00061142">
        <w:trPr>
          <w:gridAfter w:val="2"/>
          <w:wAfter w:w="34" w:type="dxa"/>
          <w:trHeight w:val="1684"/>
          <w:jc w:val="center"/>
        </w:trPr>
        <w:tc>
          <w:tcPr>
            <w:tcW w:w="10295" w:type="dxa"/>
            <w:gridSpan w:val="23"/>
            <w:tcBorders>
              <w:top w:val="single" w:sz="12" w:space="0" w:color="auto"/>
            </w:tcBorders>
            <w:vAlign w:val="bottom"/>
          </w:tcPr>
          <w:tbl>
            <w:tblPr>
              <w:tblW w:w="10361" w:type="dxa"/>
              <w:jc w:val="center"/>
              <w:tblLayout w:type="fixed"/>
              <w:tblLook w:val="0000" w:firstRow="0" w:lastRow="0" w:firstColumn="0" w:lastColumn="0" w:noHBand="0" w:noVBand="0"/>
            </w:tblPr>
            <w:tblGrid>
              <w:gridCol w:w="2808"/>
              <w:gridCol w:w="3874"/>
              <w:gridCol w:w="1087"/>
              <w:gridCol w:w="2592"/>
            </w:tblGrid>
            <w:tr w:rsidR="004A4468" w:rsidRPr="001569B1" w:rsidTr="006A2538">
              <w:trPr>
                <w:trHeight w:val="432"/>
                <w:jc w:val="center"/>
              </w:trPr>
              <w:tc>
                <w:tcPr>
                  <w:tcW w:w="2808" w:type="dxa"/>
                  <w:vAlign w:val="bottom"/>
                </w:tcPr>
                <w:p w:rsidR="004A4468" w:rsidRPr="001569B1" w:rsidRDefault="004A4468" w:rsidP="004A4468">
                  <w:pPr>
                    <w:pStyle w:val="BodyText4"/>
                    <w:jc w:val="right"/>
                    <w:rPr>
                      <w:rFonts w:ascii="Calibri" w:hAnsi="Calibri"/>
                      <w:i w:val="0"/>
                      <w:sz w:val="22"/>
                      <w:szCs w:val="22"/>
                    </w:rPr>
                  </w:pPr>
                  <w:r w:rsidRPr="001569B1">
                    <w:rPr>
                      <w:rFonts w:ascii="Calibri" w:hAnsi="Calibri"/>
                      <w:i w:val="0"/>
                      <w:sz w:val="22"/>
                      <w:szCs w:val="22"/>
                    </w:rPr>
                    <w:t xml:space="preserve">Signature of </w:t>
                  </w:r>
                  <w:r w:rsidR="006A2538">
                    <w:rPr>
                      <w:rFonts w:ascii="Calibri" w:hAnsi="Calibri"/>
                      <w:i w:val="0"/>
                      <w:sz w:val="22"/>
                      <w:szCs w:val="22"/>
                    </w:rPr>
                    <w:t xml:space="preserve">Applicant or </w:t>
                  </w:r>
                  <w:r w:rsidRPr="001569B1">
                    <w:rPr>
                      <w:rFonts w:ascii="Calibri" w:hAnsi="Calibri"/>
                      <w:i w:val="0"/>
                      <w:sz w:val="22"/>
                      <w:szCs w:val="22"/>
                    </w:rPr>
                    <w:t>Authorized Representative:</w:t>
                  </w:r>
                </w:p>
              </w:tc>
              <w:tc>
                <w:tcPr>
                  <w:tcW w:w="3874" w:type="dxa"/>
                  <w:tcBorders>
                    <w:bottom w:val="single" w:sz="4" w:space="0" w:color="auto"/>
                  </w:tcBorders>
                  <w:vAlign w:val="bottom"/>
                </w:tcPr>
                <w:p w:rsidR="004A4468" w:rsidRPr="001569B1" w:rsidRDefault="004A4468" w:rsidP="004A4468">
                  <w:pPr>
                    <w:pStyle w:val="BodyText4"/>
                    <w:rPr>
                      <w:rFonts w:ascii="Calibri" w:hAnsi="Calibri"/>
                      <w:sz w:val="22"/>
                      <w:szCs w:val="22"/>
                    </w:rPr>
                  </w:pPr>
                </w:p>
              </w:tc>
              <w:tc>
                <w:tcPr>
                  <w:tcW w:w="1087" w:type="dxa"/>
                  <w:vAlign w:val="bottom"/>
                </w:tcPr>
                <w:p w:rsidR="004A4468" w:rsidRPr="001569B1" w:rsidRDefault="004A4468" w:rsidP="004A4468">
                  <w:pPr>
                    <w:pStyle w:val="BodyText4"/>
                    <w:jc w:val="right"/>
                    <w:rPr>
                      <w:rFonts w:ascii="Calibri" w:hAnsi="Calibri"/>
                      <w:i w:val="0"/>
                      <w:sz w:val="22"/>
                      <w:szCs w:val="22"/>
                    </w:rPr>
                  </w:pPr>
                  <w:r w:rsidRPr="001569B1">
                    <w:rPr>
                      <w:rFonts w:ascii="Calibri" w:hAnsi="Calibri"/>
                      <w:i w:val="0"/>
                      <w:sz w:val="22"/>
                      <w:szCs w:val="22"/>
                    </w:rPr>
                    <w:t>Date:</w:t>
                  </w:r>
                </w:p>
              </w:tc>
              <w:tc>
                <w:tcPr>
                  <w:tcW w:w="2592" w:type="dxa"/>
                  <w:tcBorders>
                    <w:bottom w:val="single" w:sz="4" w:space="0" w:color="auto"/>
                  </w:tcBorders>
                  <w:vAlign w:val="bottom"/>
                </w:tcPr>
                <w:p w:rsidR="004A4468" w:rsidRPr="00CF5EEE" w:rsidRDefault="004A4468" w:rsidP="004A4468">
                  <w:pPr>
                    <w:pStyle w:val="BodyText4"/>
                    <w:rPr>
                      <w:rFonts w:ascii="Calibri" w:hAnsi="Calibri"/>
                      <w:i w:val="0"/>
                      <w:sz w:val="22"/>
                      <w:szCs w:val="22"/>
                    </w:rPr>
                  </w:pPr>
                  <w:r w:rsidRPr="004C6CA1">
                    <w:rPr>
                      <w:rFonts w:ascii="Open Sans" w:hAnsi="Open Sans" w:cs="Open Sans"/>
                      <w:i w:val="0"/>
                      <w:sz w:val="18"/>
                      <w:szCs w:val="18"/>
                    </w:rPr>
                    <w:fldChar w:fldCharType="begin">
                      <w:ffData>
                        <w:name w:val="Text15"/>
                        <w:enabled/>
                        <w:calcOnExit w:val="0"/>
                        <w:textInput/>
                      </w:ffData>
                    </w:fldChar>
                  </w:r>
                  <w:r w:rsidRPr="004C6CA1">
                    <w:rPr>
                      <w:rFonts w:ascii="Open Sans" w:hAnsi="Open Sans" w:cs="Open Sans"/>
                      <w:i w:val="0"/>
                      <w:sz w:val="18"/>
                      <w:szCs w:val="18"/>
                    </w:rPr>
                    <w:instrText xml:space="preserve"> FORMTEXT </w:instrText>
                  </w:r>
                  <w:r w:rsidRPr="004C6CA1">
                    <w:rPr>
                      <w:rFonts w:ascii="Open Sans" w:hAnsi="Open Sans" w:cs="Open Sans"/>
                      <w:i w:val="0"/>
                      <w:sz w:val="18"/>
                      <w:szCs w:val="18"/>
                    </w:rPr>
                  </w:r>
                  <w:r w:rsidRPr="004C6CA1">
                    <w:rPr>
                      <w:rFonts w:ascii="Open Sans" w:hAnsi="Open Sans" w:cs="Open Sans"/>
                      <w:i w:val="0"/>
                      <w:sz w:val="18"/>
                      <w:szCs w:val="18"/>
                    </w:rPr>
                    <w:fldChar w:fldCharType="separate"/>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sz w:val="18"/>
                      <w:szCs w:val="18"/>
                    </w:rPr>
                    <w:fldChar w:fldCharType="end"/>
                  </w:r>
                </w:p>
              </w:tc>
            </w:tr>
            <w:tr w:rsidR="004A4468" w:rsidRPr="001569B1" w:rsidTr="006A2538">
              <w:trPr>
                <w:trHeight w:val="534"/>
                <w:jc w:val="center"/>
              </w:trPr>
              <w:tc>
                <w:tcPr>
                  <w:tcW w:w="2808" w:type="dxa"/>
                  <w:tcBorders>
                    <w:bottom w:val="single" w:sz="4" w:space="0" w:color="auto"/>
                  </w:tcBorders>
                  <w:vAlign w:val="bottom"/>
                </w:tcPr>
                <w:p w:rsidR="004A4468" w:rsidRPr="001569B1" w:rsidRDefault="004A4468" w:rsidP="004A4468">
                  <w:pPr>
                    <w:pStyle w:val="BodyText4"/>
                    <w:jc w:val="right"/>
                    <w:rPr>
                      <w:rFonts w:ascii="Calibri" w:hAnsi="Calibri"/>
                      <w:i w:val="0"/>
                      <w:sz w:val="22"/>
                      <w:szCs w:val="22"/>
                    </w:rPr>
                  </w:pPr>
                  <w:r w:rsidRPr="001569B1">
                    <w:rPr>
                      <w:rFonts w:ascii="Calibri" w:hAnsi="Calibri"/>
                      <w:i w:val="0"/>
                      <w:sz w:val="22"/>
                      <w:szCs w:val="22"/>
                    </w:rPr>
                    <w:t>Name, printed:</w:t>
                  </w:r>
                </w:p>
              </w:tc>
              <w:tc>
                <w:tcPr>
                  <w:tcW w:w="3874" w:type="dxa"/>
                  <w:tcBorders>
                    <w:top w:val="single" w:sz="4" w:space="0" w:color="auto"/>
                    <w:bottom w:val="single" w:sz="4" w:space="0" w:color="auto"/>
                  </w:tcBorders>
                  <w:vAlign w:val="bottom"/>
                </w:tcPr>
                <w:p w:rsidR="004A4468" w:rsidRPr="00CF5EEE" w:rsidRDefault="004A4468" w:rsidP="004A4468">
                  <w:pPr>
                    <w:pStyle w:val="BodyText4"/>
                    <w:rPr>
                      <w:rFonts w:ascii="Calibri" w:hAnsi="Calibri"/>
                      <w:i w:val="0"/>
                      <w:sz w:val="22"/>
                      <w:szCs w:val="22"/>
                    </w:rPr>
                  </w:pPr>
                  <w:r w:rsidRPr="004C6CA1">
                    <w:rPr>
                      <w:rFonts w:ascii="Open Sans" w:hAnsi="Open Sans" w:cs="Open Sans"/>
                      <w:i w:val="0"/>
                      <w:sz w:val="18"/>
                      <w:szCs w:val="18"/>
                    </w:rPr>
                    <w:fldChar w:fldCharType="begin">
                      <w:ffData>
                        <w:name w:val="Text15"/>
                        <w:enabled/>
                        <w:calcOnExit w:val="0"/>
                        <w:textInput/>
                      </w:ffData>
                    </w:fldChar>
                  </w:r>
                  <w:r w:rsidRPr="004C6CA1">
                    <w:rPr>
                      <w:rFonts w:ascii="Open Sans" w:hAnsi="Open Sans" w:cs="Open Sans"/>
                      <w:i w:val="0"/>
                      <w:sz w:val="18"/>
                      <w:szCs w:val="18"/>
                    </w:rPr>
                    <w:instrText xml:space="preserve"> FORMTEXT </w:instrText>
                  </w:r>
                  <w:r w:rsidRPr="004C6CA1">
                    <w:rPr>
                      <w:rFonts w:ascii="Open Sans" w:hAnsi="Open Sans" w:cs="Open Sans"/>
                      <w:i w:val="0"/>
                      <w:sz w:val="18"/>
                      <w:szCs w:val="18"/>
                    </w:rPr>
                  </w:r>
                  <w:r w:rsidRPr="004C6CA1">
                    <w:rPr>
                      <w:rFonts w:ascii="Open Sans" w:hAnsi="Open Sans" w:cs="Open Sans"/>
                      <w:i w:val="0"/>
                      <w:sz w:val="18"/>
                      <w:szCs w:val="18"/>
                    </w:rPr>
                    <w:fldChar w:fldCharType="separate"/>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noProof/>
                      <w:sz w:val="18"/>
                      <w:szCs w:val="18"/>
                    </w:rPr>
                    <w:t> </w:t>
                  </w:r>
                  <w:r w:rsidRPr="004C6CA1">
                    <w:rPr>
                      <w:rFonts w:ascii="Open Sans" w:hAnsi="Open Sans" w:cs="Open Sans"/>
                      <w:i w:val="0"/>
                      <w:sz w:val="18"/>
                      <w:szCs w:val="18"/>
                    </w:rPr>
                    <w:fldChar w:fldCharType="end"/>
                  </w:r>
                </w:p>
              </w:tc>
              <w:tc>
                <w:tcPr>
                  <w:tcW w:w="1087" w:type="dxa"/>
                  <w:tcBorders>
                    <w:bottom w:val="single" w:sz="4" w:space="0" w:color="auto"/>
                  </w:tcBorders>
                  <w:vAlign w:val="bottom"/>
                </w:tcPr>
                <w:p w:rsidR="004A4468" w:rsidRPr="001569B1" w:rsidRDefault="004A4468" w:rsidP="004A4468">
                  <w:pPr>
                    <w:pStyle w:val="BodyText4"/>
                    <w:jc w:val="right"/>
                    <w:rPr>
                      <w:rFonts w:ascii="Calibri" w:hAnsi="Calibri"/>
                      <w:i w:val="0"/>
                      <w:sz w:val="22"/>
                      <w:szCs w:val="22"/>
                    </w:rPr>
                  </w:pPr>
                </w:p>
              </w:tc>
              <w:tc>
                <w:tcPr>
                  <w:tcW w:w="2592" w:type="dxa"/>
                  <w:tcBorders>
                    <w:bottom w:val="single" w:sz="4" w:space="0" w:color="auto"/>
                  </w:tcBorders>
                  <w:vAlign w:val="bottom"/>
                </w:tcPr>
                <w:p w:rsidR="004A4468" w:rsidRPr="001569B1" w:rsidRDefault="004A4468" w:rsidP="004A4468">
                  <w:pPr>
                    <w:pStyle w:val="BodyText4"/>
                    <w:rPr>
                      <w:rFonts w:ascii="Calibri" w:hAnsi="Calibri"/>
                      <w:sz w:val="22"/>
                      <w:szCs w:val="22"/>
                    </w:rPr>
                  </w:pPr>
                </w:p>
              </w:tc>
            </w:tr>
          </w:tbl>
          <w:p w:rsidR="004A4468" w:rsidRPr="009D2F17" w:rsidRDefault="004A4468" w:rsidP="004A4468">
            <w:pPr>
              <w:pStyle w:val="BodyText4"/>
              <w:spacing w:line="260" w:lineRule="atLeast"/>
              <w:rPr>
                <w:rFonts w:ascii="Georgia" w:hAnsi="Georgia"/>
                <w:i w:val="0"/>
              </w:rPr>
            </w:pPr>
          </w:p>
        </w:tc>
      </w:tr>
      <w:tr w:rsidR="006A2538" w:rsidRPr="00613129" w:rsidTr="008933A0">
        <w:trPr>
          <w:gridAfter w:val="3"/>
          <w:wAfter w:w="79" w:type="dxa"/>
          <w:trHeight w:hRule="exact" w:val="1040"/>
          <w:jc w:val="center"/>
        </w:trPr>
        <w:tc>
          <w:tcPr>
            <w:tcW w:w="10250" w:type="dxa"/>
            <w:gridSpan w:val="22"/>
            <w:tcBorders>
              <w:top w:val="single" w:sz="4" w:space="0" w:color="auto"/>
            </w:tcBorders>
            <w:shd w:val="clear" w:color="auto" w:fill="auto"/>
            <w:vAlign w:val="center"/>
          </w:tcPr>
          <w:p w:rsidR="006A2538" w:rsidRPr="00347529" w:rsidRDefault="00767B10" w:rsidP="00F66D0C">
            <w:pPr>
              <w:pStyle w:val="Heading3"/>
              <w:ind w:left="2419"/>
              <w:jc w:val="left"/>
            </w:pPr>
            <w:r w:rsidRPr="00767B10">
              <w:rPr>
                <w:b w:val="0"/>
                <w:i/>
                <w:noProof/>
                <w:color w:val="auto"/>
                <w:sz w:val="18"/>
                <w:szCs w:val="18"/>
              </w:rPr>
              <w:drawing>
                <wp:anchor distT="0" distB="0" distL="114300" distR="114300" simplePos="0" relativeHeight="251663360" behindDoc="1" locked="0" layoutInCell="1" allowOverlap="1">
                  <wp:simplePos x="0" y="0"/>
                  <wp:positionH relativeFrom="column">
                    <wp:posOffset>42545</wp:posOffset>
                  </wp:positionH>
                  <wp:positionV relativeFrom="paragraph">
                    <wp:posOffset>-82550</wp:posOffset>
                  </wp:positionV>
                  <wp:extent cx="1303655" cy="521970"/>
                  <wp:effectExtent l="0" t="0" r="0" b="0"/>
                  <wp:wrapNone/>
                  <wp:docPr id="5" name="Picture 5" descr="J:\KOAP Public Relations\Logos\KAFC\KAFC Logo@2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KOAP Public Relations\Logos\KAFC\KAFC Logo@2x.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303655" cy="521970"/>
                          </a:xfrm>
                          <a:prstGeom prst="rect">
                            <a:avLst/>
                          </a:prstGeom>
                          <a:noFill/>
                          <a:ln>
                            <a:noFill/>
                          </a:ln>
                        </pic:spPr>
                      </pic:pic>
                    </a:graphicData>
                  </a:graphic>
                  <wp14:sizeRelH relativeFrom="page">
                    <wp14:pctWidth>0</wp14:pctWidth>
                  </wp14:sizeRelH>
                  <wp14:sizeRelV relativeFrom="page">
                    <wp14:pctHeight>0</wp14:pctHeight>
                  </wp14:sizeRelV>
                </wp:anchor>
              </w:drawing>
            </w:r>
            <w:r w:rsidR="006A2538" w:rsidRPr="00E74FFF">
              <w:rPr>
                <w:i/>
                <w:color w:val="auto"/>
                <w:sz w:val="18"/>
                <w:szCs w:val="18"/>
              </w:rPr>
              <w:t>Note:</w:t>
            </w:r>
            <w:r w:rsidR="006A2538" w:rsidRPr="00E74FFF">
              <w:rPr>
                <w:b w:val="0"/>
                <w:i/>
                <w:color w:val="auto"/>
                <w:sz w:val="18"/>
                <w:szCs w:val="18"/>
              </w:rPr>
              <w:t xml:space="preserve"> Financing for your project may also be available through the Kentucky Agricultural Finance Corporation, which provides low interest loans in participation with your local lender.</w:t>
            </w:r>
            <w:r w:rsidR="006A2538">
              <w:rPr>
                <w:b w:val="0"/>
                <w:i/>
                <w:color w:val="auto"/>
                <w:sz w:val="18"/>
                <w:szCs w:val="18"/>
              </w:rPr>
              <w:t xml:space="preserve">  </w:t>
            </w:r>
            <w:r w:rsidR="006A2538" w:rsidRPr="00E74FFF">
              <w:rPr>
                <w:b w:val="0"/>
                <w:i/>
                <w:color w:val="auto"/>
                <w:sz w:val="18"/>
                <w:szCs w:val="18"/>
              </w:rPr>
              <w:br/>
              <w:t>For more information, vis</w:t>
            </w:r>
            <w:r w:rsidR="00425620">
              <w:rPr>
                <w:b w:val="0"/>
                <w:i/>
                <w:color w:val="auto"/>
                <w:sz w:val="18"/>
                <w:szCs w:val="18"/>
              </w:rPr>
              <w:t xml:space="preserve">it www.kyagr.com/agpolicy or contact </w:t>
            </w:r>
            <w:hyperlink r:id="rId15" w:history="1">
              <w:r w:rsidR="00425620" w:rsidRPr="00141792">
                <w:rPr>
                  <w:rStyle w:val="Hyperlink"/>
                  <w:b w:val="0"/>
                  <w:i/>
                  <w:sz w:val="18"/>
                  <w:szCs w:val="18"/>
                </w:rPr>
                <w:t>KAFC@ky.gov</w:t>
              </w:r>
            </w:hyperlink>
            <w:r w:rsidR="006A2538">
              <w:rPr>
                <w:b w:val="0"/>
                <w:i/>
                <w:color w:val="auto"/>
                <w:sz w:val="18"/>
                <w:szCs w:val="18"/>
              </w:rPr>
              <w:t>,</w:t>
            </w:r>
            <w:r w:rsidR="00425620">
              <w:rPr>
                <w:b w:val="0"/>
                <w:i/>
                <w:color w:val="auto"/>
                <w:sz w:val="18"/>
                <w:szCs w:val="18"/>
              </w:rPr>
              <w:t xml:space="preserve"> </w:t>
            </w:r>
            <w:r w:rsidR="006A2538">
              <w:rPr>
                <w:b w:val="0"/>
                <w:i/>
                <w:color w:val="auto"/>
                <w:sz w:val="18"/>
                <w:szCs w:val="18"/>
              </w:rPr>
              <w:t>(502)-5</w:t>
            </w:r>
            <w:r w:rsidR="00F66D0C">
              <w:rPr>
                <w:b w:val="0"/>
                <w:i/>
                <w:color w:val="auto"/>
                <w:sz w:val="18"/>
                <w:szCs w:val="18"/>
              </w:rPr>
              <w:t>73</w:t>
            </w:r>
            <w:r w:rsidR="006A2538">
              <w:rPr>
                <w:b w:val="0"/>
                <w:i/>
                <w:color w:val="auto"/>
                <w:sz w:val="18"/>
                <w:szCs w:val="18"/>
              </w:rPr>
              <w:t>-</w:t>
            </w:r>
            <w:r w:rsidR="00F66D0C">
              <w:rPr>
                <w:b w:val="0"/>
                <w:i/>
                <w:color w:val="auto"/>
                <w:sz w:val="18"/>
                <w:szCs w:val="18"/>
              </w:rPr>
              <w:t>0282</w:t>
            </w:r>
            <w:r w:rsidR="006A2538">
              <w:rPr>
                <w:b w:val="0"/>
                <w:i/>
                <w:color w:val="auto"/>
                <w:sz w:val="18"/>
                <w:szCs w:val="18"/>
              </w:rPr>
              <w:t>.</w:t>
            </w:r>
          </w:p>
        </w:tc>
      </w:tr>
    </w:tbl>
    <w:p w:rsidR="00425620" w:rsidRDefault="00425620" w:rsidP="00425620">
      <w:pPr>
        <w:spacing w:before="60"/>
        <w:ind w:left="270"/>
        <w:rPr>
          <w:rFonts w:ascii="Calibri" w:hAnsi="Calibri"/>
          <w:b/>
          <w:sz w:val="22"/>
          <w:szCs w:val="22"/>
        </w:rPr>
      </w:pPr>
    </w:p>
    <w:p w:rsidR="00425620" w:rsidRDefault="00425620" w:rsidP="00425620">
      <w:pPr>
        <w:spacing w:before="60"/>
        <w:ind w:left="270"/>
        <w:rPr>
          <w:rFonts w:ascii="Calibri" w:hAnsi="Calibri"/>
          <w:b/>
          <w:sz w:val="22"/>
          <w:szCs w:val="22"/>
        </w:rPr>
      </w:pPr>
    </w:p>
    <w:p w:rsidR="006A2538" w:rsidRPr="00050865" w:rsidRDefault="006A2538" w:rsidP="00425620">
      <w:pPr>
        <w:spacing w:before="60"/>
        <w:ind w:left="270"/>
        <w:rPr>
          <w:rFonts w:ascii="Calibri" w:hAnsi="Calibri"/>
          <w:b/>
          <w:sz w:val="22"/>
          <w:szCs w:val="22"/>
        </w:rPr>
      </w:pPr>
      <w:r w:rsidRPr="00050865">
        <w:rPr>
          <w:rFonts w:ascii="Calibri" w:hAnsi="Calibri"/>
          <w:b/>
          <w:sz w:val="22"/>
          <w:szCs w:val="22"/>
        </w:rPr>
        <w:t xml:space="preserve">Please </w:t>
      </w:r>
      <w:r>
        <w:rPr>
          <w:rFonts w:ascii="Calibri" w:hAnsi="Calibri"/>
          <w:b/>
          <w:sz w:val="22"/>
          <w:szCs w:val="22"/>
        </w:rPr>
        <w:t>submit original</w:t>
      </w:r>
      <w:r w:rsidRPr="00050865">
        <w:rPr>
          <w:rFonts w:ascii="Calibri" w:hAnsi="Calibri"/>
          <w:b/>
          <w:sz w:val="22"/>
          <w:szCs w:val="22"/>
        </w:rPr>
        <w:t xml:space="preserve"> application </w:t>
      </w:r>
      <w:r>
        <w:rPr>
          <w:rFonts w:ascii="Calibri" w:hAnsi="Calibri"/>
          <w:b/>
          <w:sz w:val="22"/>
          <w:szCs w:val="22"/>
        </w:rPr>
        <w:t>with supporting</w:t>
      </w:r>
      <w:r w:rsidRPr="00050865">
        <w:rPr>
          <w:rFonts w:ascii="Calibri" w:hAnsi="Calibri"/>
          <w:b/>
          <w:sz w:val="22"/>
          <w:szCs w:val="22"/>
        </w:rPr>
        <w:t xml:space="preserve"> documentation</w:t>
      </w:r>
      <w:r>
        <w:rPr>
          <w:rFonts w:ascii="Calibri" w:hAnsi="Calibri"/>
          <w:b/>
          <w:sz w:val="22"/>
          <w:szCs w:val="22"/>
        </w:rPr>
        <w:t>, plus one copy,</w:t>
      </w:r>
      <w:r w:rsidRPr="00050865">
        <w:rPr>
          <w:rFonts w:ascii="Calibri" w:hAnsi="Calibri"/>
          <w:b/>
          <w:sz w:val="22"/>
          <w:szCs w:val="22"/>
        </w:rPr>
        <w:t xml:space="preserve"> to:</w:t>
      </w:r>
    </w:p>
    <w:p w:rsidR="006A2538" w:rsidRPr="00050865" w:rsidRDefault="007946B8" w:rsidP="00425620">
      <w:pPr>
        <w:ind w:left="270"/>
        <w:rPr>
          <w:rFonts w:ascii="Calibri" w:hAnsi="Calibri"/>
          <w:sz w:val="22"/>
          <w:szCs w:val="22"/>
        </w:rPr>
      </w:pPr>
      <w:r>
        <w:rPr>
          <w:rFonts w:ascii="Calibri" w:hAnsi="Calibri"/>
          <w:sz w:val="22"/>
          <w:szCs w:val="22"/>
        </w:rPr>
        <w:t>Kentucky</w:t>
      </w:r>
      <w:r w:rsidR="006A2538" w:rsidRPr="00050865">
        <w:rPr>
          <w:rFonts w:ascii="Calibri" w:hAnsi="Calibri"/>
          <w:sz w:val="22"/>
          <w:szCs w:val="22"/>
        </w:rPr>
        <w:t xml:space="preserve"> Office of Agricultural Policy </w:t>
      </w:r>
    </w:p>
    <w:p w:rsidR="006A2538" w:rsidRDefault="006A2538" w:rsidP="00425620">
      <w:pPr>
        <w:ind w:left="270"/>
        <w:rPr>
          <w:rFonts w:ascii="Calibri" w:hAnsi="Calibri"/>
          <w:sz w:val="22"/>
          <w:szCs w:val="22"/>
        </w:rPr>
      </w:pPr>
      <w:r w:rsidRPr="00050865">
        <w:rPr>
          <w:rFonts w:ascii="Calibri" w:hAnsi="Calibri"/>
          <w:sz w:val="22"/>
          <w:szCs w:val="22"/>
        </w:rPr>
        <w:t xml:space="preserve">ATTN: </w:t>
      </w:r>
      <w:r>
        <w:rPr>
          <w:rFonts w:ascii="Calibri" w:hAnsi="Calibri"/>
          <w:sz w:val="22"/>
          <w:szCs w:val="22"/>
        </w:rPr>
        <w:t xml:space="preserve">On-Farm </w:t>
      </w:r>
      <w:r w:rsidR="00061142">
        <w:rPr>
          <w:rFonts w:ascii="Calibri" w:hAnsi="Calibri"/>
          <w:sz w:val="22"/>
          <w:szCs w:val="22"/>
        </w:rPr>
        <w:t>Energy Program</w:t>
      </w:r>
    </w:p>
    <w:p w:rsidR="006A2538" w:rsidRPr="00050865" w:rsidRDefault="00F66D0C" w:rsidP="00425620">
      <w:pPr>
        <w:ind w:left="270"/>
        <w:rPr>
          <w:rFonts w:ascii="Calibri" w:hAnsi="Calibri"/>
          <w:sz w:val="22"/>
          <w:szCs w:val="22"/>
        </w:rPr>
      </w:pPr>
      <w:r>
        <w:rPr>
          <w:rFonts w:ascii="Calibri" w:hAnsi="Calibri"/>
          <w:sz w:val="22"/>
          <w:szCs w:val="22"/>
        </w:rPr>
        <w:t>107 Corporate Drive</w:t>
      </w:r>
    </w:p>
    <w:p w:rsidR="006A2538" w:rsidRPr="00050865" w:rsidRDefault="006A2538" w:rsidP="00425620">
      <w:pPr>
        <w:ind w:left="270"/>
        <w:rPr>
          <w:rFonts w:ascii="Calibri" w:hAnsi="Calibri"/>
          <w:sz w:val="22"/>
          <w:szCs w:val="22"/>
        </w:rPr>
      </w:pPr>
      <w:r w:rsidRPr="00050865">
        <w:rPr>
          <w:rFonts w:ascii="Calibri" w:hAnsi="Calibri"/>
          <w:sz w:val="22"/>
          <w:szCs w:val="22"/>
        </w:rPr>
        <w:t>Frankfort, KY 40601</w:t>
      </w:r>
    </w:p>
    <w:p w:rsidR="006A2538" w:rsidRDefault="006A2538" w:rsidP="006A2538">
      <w:pPr>
        <w:rPr>
          <w:rFonts w:ascii="Calibri" w:hAnsi="Calibri"/>
          <w:sz w:val="22"/>
          <w:szCs w:val="22"/>
        </w:rPr>
      </w:pPr>
    </w:p>
    <w:p w:rsidR="006A2538" w:rsidRPr="00A94111" w:rsidRDefault="006A2538" w:rsidP="00AF7D01">
      <w:pPr>
        <w:rPr>
          <w:rFonts w:ascii="Calibri" w:hAnsi="Calibri"/>
          <w:i/>
          <w:sz w:val="24"/>
        </w:rPr>
        <w:sectPr w:rsidR="006A2538" w:rsidRPr="00A94111" w:rsidSect="00A64624">
          <w:headerReference w:type="default" r:id="rId16"/>
          <w:footerReference w:type="default" r:id="rId17"/>
          <w:headerReference w:type="first" r:id="rId18"/>
          <w:footerReference w:type="first" r:id="rId19"/>
          <w:pgSz w:w="12240" w:h="15840" w:code="1"/>
          <w:pgMar w:top="500" w:right="720" w:bottom="720" w:left="720" w:header="720" w:footer="317" w:gutter="0"/>
          <w:cols w:space="720"/>
          <w:titlePg/>
          <w:docGrid w:linePitch="360"/>
        </w:sectPr>
      </w:pPr>
    </w:p>
    <w:p w:rsidR="002E3CF5" w:rsidRDefault="002E3CF5" w:rsidP="002E3CF5"/>
    <w:tbl>
      <w:tblPr>
        <w:tblW w:w="10436" w:type="dxa"/>
        <w:jc w:val="center"/>
        <w:tblLayout w:type="fixed"/>
        <w:tblLook w:val="0000" w:firstRow="0" w:lastRow="0" w:firstColumn="0" w:lastColumn="0" w:noHBand="0" w:noVBand="0"/>
      </w:tblPr>
      <w:tblGrid>
        <w:gridCol w:w="5035"/>
        <w:gridCol w:w="5313"/>
        <w:gridCol w:w="88"/>
      </w:tblGrid>
      <w:tr w:rsidR="00AF7D01" w:rsidRPr="0059182D" w:rsidTr="0073701D">
        <w:trPr>
          <w:trHeight w:hRule="exact" w:val="450"/>
          <w:jc w:val="center"/>
        </w:trPr>
        <w:tc>
          <w:tcPr>
            <w:tcW w:w="10436" w:type="dxa"/>
            <w:gridSpan w:val="3"/>
            <w:tcBorders>
              <w:top w:val="single" w:sz="4" w:space="0" w:color="auto"/>
              <w:left w:val="single" w:sz="4" w:space="0" w:color="auto"/>
              <w:right w:val="single" w:sz="4" w:space="0" w:color="auto"/>
            </w:tcBorders>
            <w:shd w:val="clear" w:color="auto" w:fill="002060"/>
            <w:vAlign w:val="center"/>
          </w:tcPr>
          <w:p w:rsidR="00AF7D01" w:rsidRPr="00AF7D01" w:rsidRDefault="00AF7D01" w:rsidP="0073701D">
            <w:pPr>
              <w:pStyle w:val="Heading3"/>
              <w:jc w:val="left"/>
              <w:rPr>
                <w:rFonts w:ascii="Calibri" w:hAnsi="Calibri"/>
                <w:color w:val="auto"/>
                <w:sz w:val="28"/>
                <w:szCs w:val="28"/>
              </w:rPr>
            </w:pPr>
            <w:r w:rsidRPr="00AF7D01">
              <w:rPr>
                <w:rFonts w:ascii="Calibri" w:hAnsi="Calibri"/>
                <w:b w:val="0"/>
                <w:sz w:val="28"/>
                <w:szCs w:val="28"/>
              </w:rPr>
              <w:br w:type="page"/>
            </w:r>
            <w:r w:rsidR="004B7EBC">
              <w:rPr>
                <w:rFonts w:ascii="Calibri" w:hAnsi="Calibri"/>
                <w:color w:val="auto"/>
                <w:sz w:val="28"/>
                <w:szCs w:val="28"/>
                <w:shd w:val="clear" w:color="auto" w:fill="002060"/>
              </w:rPr>
              <w:t>APPENDIX A</w:t>
            </w:r>
            <w:r w:rsidRPr="001F193E">
              <w:rPr>
                <w:rFonts w:ascii="Calibri" w:hAnsi="Calibri"/>
                <w:color w:val="auto"/>
                <w:sz w:val="28"/>
                <w:szCs w:val="28"/>
                <w:shd w:val="clear" w:color="auto" w:fill="002060"/>
              </w:rPr>
              <w:t xml:space="preserve">:  </w:t>
            </w:r>
            <w:r w:rsidR="0073701D">
              <w:rPr>
                <w:rFonts w:ascii="Calibri" w:hAnsi="Calibri"/>
                <w:color w:val="auto"/>
                <w:sz w:val="28"/>
                <w:szCs w:val="28"/>
                <w:shd w:val="clear" w:color="auto" w:fill="002060"/>
              </w:rPr>
              <w:t>Scoring Worksheet</w:t>
            </w:r>
          </w:p>
        </w:tc>
      </w:tr>
      <w:tr w:rsidR="00AF7D01" w:rsidRPr="0059182D" w:rsidTr="0073701D">
        <w:trPr>
          <w:trHeight w:val="432"/>
          <w:jc w:val="center"/>
        </w:trPr>
        <w:tc>
          <w:tcPr>
            <w:tcW w:w="10436" w:type="dxa"/>
            <w:gridSpan w:val="3"/>
            <w:tcBorders>
              <w:left w:val="single" w:sz="4" w:space="0" w:color="auto"/>
              <w:bottom w:val="single" w:sz="4" w:space="0" w:color="auto"/>
              <w:right w:val="single" w:sz="4" w:space="0" w:color="auto"/>
            </w:tcBorders>
            <w:vAlign w:val="bottom"/>
          </w:tcPr>
          <w:p w:rsidR="00AF7D01" w:rsidRPr="00061142" w:rsidRDefault="00061142" w:rsidP="00061142">
            <w:pPr>
              <w:pStyle w:val="Header"/>
              <w:rPr>
                <w:rFonts w:ascii="Calibri" w:hAnsi="Calibri"/>
                <w:b/>
                <w:color w:val="FF0000"/>
                <w:sz w:val="22"/>
                <w:szCs w:val="22"/>
              </w:rPr>
            </w:pPr>
            <w:r w:rsidRPr="00E74FFF">
              <w:rPr>
                <w:rFonts w:ascii="Calibri" w:hAnsi="Calibri"/>
                <w:b/>
                <w:sz w:val="22"/>
                <w:szCs w:val="22"/>
                <w:shd w:val="clear" w:color="auto" w:fill="E5B8B7"/>
              </w:rPr>
              <w:t xml:space="preserve">Data for this section to be provided by Energy Auditor.  </w:t>
            </w:r>
          </w:p>
        </w:tc>
      </w:tr>
      <w:tr w:rsidR="002E3CF5" w:rsidRPr="0059182D" w:rsidTr="0073701D">
        <w:trPr>
          <w:trHeight w:val="432"/>
          <w:jc w:val="center"/>
        </w:trPr>
        <w:tc>
          <w:tcPr>
            <w:tcW w:w="10436" w:type="dxa"/>
            <w:gridSpan w:val="3"/>
            <w:tcBorders>
              <w:top w:val="single" w:sz="4" w:space="0" w:color="auto"/>
              <w:left w:val="single" w:sz="4" w:space="0" w:color="auto"/>
              <w:bottom w:val="single" w:sz="4" w:space="0" w:color="auto"/>
              <w:right w:val="single" w:sz="4" w:space="0" w:color="auto"/>
            </w:tcBorders>
            <w:vAlign w:val="bottom"/>
          </w:tcPr>
          <w:tbl>
            <w:tblPr>
              <w:tblpPr w:leftFromText="180" w:rightFromText="180" w:vertAnchor="text" w:horzAnchor="margin" w:tblpXSpec="center" w:tblpY="145"/>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1260"/>
              <w:gridCol w:w="2038"/>
              <w:gridCol w:w="2822"/>
            </w:tblGrid>
            <w:tr w:rsidR="00061142" w:rsidRPr="00050865" w:rsidTr="00061142">
              <w:trPr>
                <w:trHeight w:val="457"/>
              </w:trPr>
              <w:tc>
                <w:tcPr>
                  <w:tcW w:w="4050" w:type="dxa"/>
                  <w:tcBorders>
                    <w:top w:val="nil"/>
                    <w:left w:val="nil"/>
                  </w:tcBorders>
                  <w:shd w:val="clear" w:color="auto" w:fill="auto"/>
                </w:tcPr>
                <w:p w:rsidR="00061142" w:rsidRPr="00050865" w:rsidRDefault="00061142" w:rsidP="00061142">
                  <w:pPr>
                    <w:jc w:val="center"/>
                    <w:rPr>
                      <w:rFonts w:ascii="Calibri" w:hAnsi="Calibri"/>
                      <w:b/>
                      <w:sz w:val="22"/>
                      <w:szCs w:val="22"/>
                    </w:rPr>
                  </w:pPr>
                </w:p>
              </w:tc>
              <w:tc>
                <w:tcPr>
                  <w:tcW w:w="1260" w:type="dxa"/>
                  <w:shd w:val="clear" w:color="auto" w:fill="auto"/>
                </w:tcPr>
                <w:p w:rsidR="00061142" w:rsidRPr="00050865" w:rsidRDefault="00061142" w:rsidP="00061142">
                  <w:pPr>
                    <w:jc w:val="center"/>
                    <w:rPr>
                      <w:rFonts w:ascii="Calibri" w:hAnsi="Calibri"/>
                      <w:b/>
                      <w:sz w:val="22"/>
                      <w:szCs w:val="22"/>
                    </w:rPr>
                  </w:pPr>
                  <w:r w:rsidRPr="00050865">
                    <w:rPr>
                      <w:rFonts w:ascii="Calibri" w:hAnsi="Calibri"/>
                      <w:b/>
                      <w:sz w:val="22"/>
                      <w:szCs w:val="22"/>
                    </w:rPr>
                    <w:t>Total Points Available</w:t>
                  </w:r>
                </w:p>
              </w:tc>
              <w:tc>
                <w:tcPr>
                  <w:tcW w:w="2038" w:type="dxa"/>
                  <w:shd w:val="clear" w:color="auto" w:fill="auto"/>
                </w:tcPr>
                <w:p w:rsidR="00061142" w:rsidRPr="000B4EAC" w:rsidRDefault="00061142" w:rsidP="00061142">
                  <w:pPr>
                    <w:jc w:val="center"/>
                    <w:rPr>
                      <w:rFonts w:ascii="Calibri" w:hAnsi="Calibri"/>
                      <w:b/>
                      <w:sz w:val="20"/>
                      <w:szCs w:val="20"/>
                    </w:rPr>
                  </w:pPr>
                  <w:r w:rsidRPr="000B4EAC">
                    <w:rPr>
                      <w:rFonts w:ascii="Calibri" w:hAnsi="Calibri"/>
                      <w:b/>
                      <w:sz w:val="20"/>
                      <w:szCs w:val="20"/>
                    </w:rPr>
                    <w:t>Points Awarded</w:t>
                  </w:r>
                </w:p>
              </w:tc>
              <w:tc>
                <w:tcPr>
                  <w:tcW w:w="2822" w:type="dxa"/>
                  <w:shd w:val="clear" w:color="auto" w:fill="auto"/>
                </w:tcPr>
                <w:p w:rsidR="00061142" w:rsidRPr="000B4EAC" w:rsidRDefault="00061142" w:rsidP="00061142">
                  <w:pPr>
                    <w:jc w:val="center"/>
                    <w:rPr>
                      <w:rFonts w:ascii="Calibri" w:hAnsi="Calibri"/>
                      <w:b/>
                      <w:sz w:val="20"/>
                      <w:szCs w:val="20"/>
                    </w:rPr>
                  </w:pPr>
                  <w:r w:rsidRPr="000B4EAC">
                    <w:rPr>
                      <w:rFonts w:ascii="Calibri" w:hAnsi="Calibri"/>
                      <w:b/>
                      <w:sz w:val="20"/>
                      <w:szCs w:val="20"/>
                    </w:rPr>
                    <w:t>Explanation / Justification</w:t>
                  </w:r>
                </w:p>
              </w:tc>
            </w:tr>
            <w:tr w:rsidR="00061142" w:rsidRPr="00050865" w:rsidTr="00061142">
              <w:trPr>
                <w:trHeight w:val="911"/>
              </w:trPr>
              <w:tc>
                <w:tcPr>
                  <w:tcW w:w="4050" w:type="dxa"/>
                  <w:shd w:val="clear" w:color="auto" w:fill="auto"/>
                </w:tcPr>
                <w:p w:rsidR="00061142" w:rsidRPr="00E74FFF" w:rsidRDefault="00061142" w:rsidP="00061142">
                  <w:pPr>
                    <w:pStyle w:val="Heading3"/>
                    <w:spacing w:after="120"/>
                    <w:jc w:val="left"/>
                    <w:rPr>
                      <w:rFonts w:ascii="Calibri" w:hAnsi="Calibri"/>
                      <w:color w:val="auto"/>
                      <w:sz w:val="22"/>
                      <w:szCs w:val="22"/>
                    </w:rPr>
                  </w:pPr>
                  <w:r w:rsidRPr="00E74FFF">
                    <w:rPr>
                      <w:rFonts w:ascii="Calibri" w:hAnsi="Calibri"/>
                      <w:color w:val="auto"/>
                      <w:sz w:val="22"/>
                      <w:szCs w:val="22"/>
                    </w:rPr>
                    <w:t xml:space="preserve">Energy savings per $1000 of Cost-Share </w:t>
                  </w:r>
                </w:p>
              </w:tc>
              <w:tc>
                <w:tcPr>
                  <w:tcW w:w="1260" w:type="dxa"/>
                  <w:shd w:val="clear" w:color="auto" w:fill="auto"/>
                </w:tcPr>
                <w:p w:rsidR="00061142" w:rsidRPr="00050865" w:rsidRDefault="00061142" w:rsidP="00061142">
                  <w:pPr>
                    <w:spacing w:after="240"/>
                    <w:jc w:val="center"/>
                    <w:rPr>
                      <w:rFonts w:ascii="Calibri" w:hAnsi="Calibri"/>
                      <w:b/>
                      <w:sz w:val="22"/>
                      <w:szCs w:val="22"/>
                    </w:rPr>
                  </w:pPr>
                  <w:r w:rsidRPr="00050865">
                    <w:rPr>
                      <w:rFonts w:ascii="Calibri" w:hAnsi="Calibri"/>
                      <w:b/>
                      <w:sz w:val="22"/>
                      <w:szCs w:val="22"/>
                    </w:rPr>
                    <w:t>20</w:t>
                  </w:r>
                </w:p>
              </w:tc>
              <w:tc>
                <w:tcPr>
                  <w:tcW w:w="2038"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c>
                <w:tcPr>
                  <w:tcW w:w="2822" w:type="dxa"/>
                  <w:tcBorders>
                    <w:bottom w:val="single" w:sz="4" w:space="0" w:color="auto"/>
                  </w:tcBorders>
                  <w:shd w:val="clear" w:color="auto" w:fill="auto"/>
                </w:tcPr>
                <w:p w:rsidR="00061142" w:rsidRPr="000B4EAC" w:rsidRDefault="00061142" w:rsidP="00061142">
                  <w:pPr>
                    <w:spacing w:after="240"/>
                    <w:ind w:right="7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r>
            <w:tr w:rsidR="00061142" w:rsidRPr="00050865" w:rsidTr="00061142">
              <w:trPr>
                <w:trHeight w:val="1026"/>
              </w:trPr>
              <w:tc>
                <w:tcPr>
                  <w:tcW w:w="4050" w:type="dxa"/>
                  <w:shd w:val="clear" w:color="auto" w:fill="auto"/>
                </w:tcPr>
                <w:p w:rsidR="00061142" w:rsidRPr="00050865" w:rsidRDefault="00061142" w:rsidP="00061142">
                  <w:pPr>
                    <w:spacing w:after="600"/>
                    <w:rPr>
                      <w:rFonts w:ascii="Calibri" w:hAnsi="Calibri" w:cs="Arial"/>
                      <w:b/>
                      <w:sz w:val="22"/>
                      <w:szCs w:val="22"/>
                    </w:rPr>
                  </w:pPr>
                  <w:r w:rsidRPr="00050865">
                    <w:rPr>
                      <w:rFonts w:ascii="Calibri" w:hAnsi="Calibri" w:cs="Arial"/>
                      <w:b/>
                      <w:sz w:val="22"/>
                      <w:szCs w:val="22"/>
                    </w:rPr>
                    <w:t>Energy savings per $1000 of Project Cost</w:t>
                  </w:r>
                </w:p>
              </w:tc>
              <w:tc>
                <w:tcPr>
                  <w:tcW w:w="1260" w:type="dxa"/>
                  <w:shd w:val="clear" w:color="auto" w:fill="auto"/>
                </w:tcPr>
                <w:p w:rsidR="00061142" w:rsidRPr="00050865" w:rsidRDefault="00061142" w:rsidP="00061142">
                  <w:pPr>
                    <w:spacing w:after="240"/>
                    <w:jc w:val="center"/>
                    <w:rPr>
                      <w:rFonts w:ascii="Calibri" w:hAnsi="Calibri"/>
                      <w:b/>
                      <w:sz w:val="22"/>
                      <w:szCs w:val="22"/>
                    </w:rPr>
                  </w:pPr>
                  <w:r w:rsidRPr="00050865">
                    <w:rPr>
                      <w:rFonts w:ascii="Calibri" w:hAnsi="Calibri"/>
                      <w:b/>
                      <w:sz w:val="22"/>
                      <w:szCs w:val="22"/>
                    </w:rPr>
                    <w:t>20</w:t>
                  </w:r>
                </w:p>
              </w:tc>
              <w:tc>
                <w:tcPr>
                  <w:tcW w:w="2038"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c>
                <w:tcPr>
                  <w:tcW w:w="2822"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r>
            <w:tr w:rsidR="00061142" w:rsidRPr="00050865" w:rsidTr="00061142">
              <w:trPr>
                <w:trHeight w:val="537"/>
              </w:trPr>
              <w:tc>
                <w:tcPr>
                  <w:tcW w:w="4050" w:type="dxa"/>
                  <w:shd w:val="clear" w:color="auto" w:fill="auto"/>
                </w:tcPr>
                <w:p w:rsidR="00061142" w:rsidRPr="00050865" w:rsidRDefault="00061142" w:rsidP="00061142">
                  <w:pPr>
                    <w:spacing w:after="600"/>
                    <w:rPr>
                      <w:rFonts w:ascii="Calibri" w:hAnsi="Calibri" w:cs="Arial"/>
                      <w:b/>
                      <w:sz w:val="22"/>
                      <w:szCs w:val="22"/>
                    </w:rPr>
                  </w:pPr>
                  <w:r w:rsidRPr="00050865">
                    <w:rPr>
                      <w:rFonts w:ascii="Calibri" w:hAnsi="Calibri" w:cs="Arial"/>
                      <w:b/>
                      <w:sz w:val="22"/>
                      <w:szCs w:val="22"/>
                    </w:rPr>
                    <w:t>Project Size</w:t>
                  </w:r>
                </w:p>
              </w:tc>
              <w:tc>
                <w:tcPr>
                  <w:tcW w:w="1260" w:type="dxa"/>
                  <w:shd w:val="clear" w:color="auto" w:fill="auto"/>
                </w:tcPr>
                <w:p w:rsidR="00061142" w:rsidRPr="00050865" w:rsidRDefault="00061142" w:rsidP="00061142">
                  <w:pPr>
                    <w:spacing w:after="240"/>
                    <w:jc w:val="center"/>
                    <w:rPr>
                      <w:rFonts w:ascii="Calibri" w:hAnsi="Calibri"/>
                      <w:b/>
                      <w:sz w:val="22"/>
                      <w:szCs w:val="22"/>
                    </w:rPr>
                  </w:pPr>
                  <w:r w:rsidRPr="00050865">
                    <w:rPr>
                      <w:rFonts w:ascii="Calibri" w:hAnsi="Calibri"/>
                      <w:b/>
                      <w:sz w:val="22"/>
                      <w:szCs w:val="22"/>
                    </w:rPr>
                    <w:t>10</w:t>
                  </w:r>
                </w:p>
              </w:tc>
              <w:tc>
                <w:tcPr>
                  <w:tcW w:w="2038"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c>
                <w:tcPr>
                  <w:tcW w:w="2822"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r>
            <w:tr w:rsidR="00061142" w:rsidRPr="00050865" w:rsidTr="00061142">
              <w:trPr>
                <w:trHeight w:val="758"/>
              </w:trPr>
              <w:tc>
                <w:tcPr>
                  <w:tcW w:w="4050" w:type="dxa"/>
                  <w:shd w:val="clear" w:color="auto" w:fill="auto"/>
                </w:tcPr>
                <w:p w:rsidR="00061142" w:rsidRPr="00050865" w:rsidRDefault="00061142" w:rsidP="00061142">
                  <w:pPr>
                    <w:spacing w:after="600"/>
                    <w:rPr>
                      <w:rFonts w:ascii="Calibri" w:hAnsi="Calibri" w:cs="Arial"/>
                      <w:b/>
                      <w:sz w:val="22"/>
                      <w:szCs w:val="22"/>
                    </w:rPr>
                  </w:pPr>
                  <w:r w:rsidRPr="00050865">
                    <w:rPr>
                      <w:rFonts w:ascii="Calibri" w:hAnsi="Calibri" w:cs="Arial"/>
                      <w:b/>
                      <w:sz w:val="22"/>
                      <w:szCs w:val="22"/>
                    </w:rPr>
                    <w:t>Justification</w:t>
                  </w:r>
                </w:p>
              </w:tc>
              <w:tc>
                <w:tcPr>
                  <w:tcW w:w="1260" w:type="dxa"/>
                  <w:shd w:val="clear" w:color="auto" w:fill="auto"/>
                </w:tcPr>
                <w:p w:rsidR="00061142" w:rsidRPr="00050865" w:rsidRDefault="00061142" w:rsidP="00061142">
                  <w:pPr>
                    <w:spacing w:after="240"/>
                    <w:jc w:val="center"/>
                    <w:rPr>
                      <w:rFonts w:ascii="Calibri" w:hAnsi="Calibri"/>
                      <w:b/>
                      <w:sz w:val="22"/>
                      <w:szCs w:val="22"/>
                    </w:rPr>
                  </w:pPr>
                  <w:r w:rsidRPr="00050865">
                    <w:rPr>
                      <w:rFonts w:ascii="Calibri" w:hAnsi="Calibri"/>
                      <w:b/>
                      <w:sz w:val="22"/>
                      <w:szCs w:val="22"/>
                    </w:rPr>
                    <w:t>25</w:t>
                  </w:r>
                </w:p>
              </w:tc>
              <w:tc>
                <w:tcPr>
                  <w:tcW w:w="2038"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c>
                <w:tcPr>
                  <w:tcW w:w="2822"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r>
            <w:tr w:rsidR="00061142" w:rsidRPr="00050865" w:rsidTr="00061142">
              <w:trPr>
                <w:trHeight w:val="1055"/>
              </w:trPr>
              <w:tc>
                <w:tcPr>
                  <w:tcW w:w="4050" w:type="dxa"/>
                  <w:shd w:val="clear" w:color="auto" w:fill="auto"/>
                </w:tcPr>
                <w:p w:rsidR="00061142" w:rsidRPr="00050865" w:rsidRDefault="00061142" w:rsidP="00061142">
                  <w:pPr>
                    <w:tabs>
                      <w:tab w:val="left" w:pos="-1620"/>
                    </w:tabs>
                    <w:spacing w:after="600"/>
                    <w:rPr>
                      <w:rFonts w:ascii="Calibri" w:hAnsi="Calibri" w:cs="Arial"/>
                      <w:b/>
                      <w:sz w:val="22"/>
                      <w:szCs w:val="22"/>
                    </w:rPr>
                  </w:pPr>
                  <w:r w:rsidRPr="00050865">
                    <w:rPr>
                      <w:rFonts w:ascii="Calibri" w:hAnsi="Calibri" w:cs="Arial"/>
                      <w:b/>
                      <w:sz w:val="22"/>
                      <w:szCs w:val="22"/>
                    </w:rPr>
                    <w:t>Percentage of Energy Savings</w:t>
                  </w:r>
                </w:p>
              </w:tc>
              <w:tc>
                <w:tcPr>
                  <w:tcW w:w="1260" w:type="dxa"/>
                  <w:shd w:val="clear" w:color="auto" w:fill="auto"/>
                </w:tcPr>
                <w:p w:rsidR="00061142" w:rsidRPr="00050865" w:rsidRDefault="00061142" w:rsidP="00061142">
                  <w:pPr>
                    <w:spacing w:after="240"/>
                    <w:jc w:val="center"/>
                    <w:rPr>
                      <w:rFonts w:ascii="Calibri" w:hAnsi="Calibri"/>
                      <w:b/>
                      <w:sz w:val="22"/>
                      <w:szCs w:val="22"/>
                    </w:rPr>
                  </w:pPr>
                  <w:r w:rsidRPr="00050865">
                    <w:rPr>
                      <w:rFonts w:ascii="Calibri" w:hAnsi="Calibri"/>
                      <w:b/>
                      <w:sz w:val="22"/>
                      <w:szCs w:val="22"/>
                    </w:rPr>
                    <w:t>25</w:t>
                  </w:r>
                </w:p>
              </w:tc>
              <w:tc>
                <w:tcPr>
                  <w:tcW w:w="2038"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c>
                <w:tcPr>
                  <w:tcW w:w="2822" w:type="dxa"/>
                  <w:tcBorders>
                    <w:bottom w:val="single" w:sz="4" w:space="0" w:color="auto"/>
                  </w:tcBorders>
                  <w:shd w:val="clear" w:color="auto" w:fill="auto"/>
                </w:tcPr>
                <w:p w:rsidR="00061142" w:rsidRPr="000B4EAC" w:rsidRDefault="00061142" w:rsidP="00061142">
                  <w:pPr>
                    <w:spacing w:after="240"/>
                    <w:rPr>
                      <w:rFonts w:ascii="Calibri" w:hAnsi="Calibri"/>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r>
            <w:tr w:rsidR="0073701D" w:rsidRPr="00050865" w:rsidTr="00061142">
              <w:trPr>
                <w:trHeight w:val="417"/>
              </w:trPr>
              <w:tc>
                <w:tcPr>
                  <w:tcW w:w="4050" w:type="dxa"/>
                  <w:tcBorders>
                    <w:bottom w:val="single" w:sz="4" w:space="0" w:color="auto"/>
                  </w:tcBorders>
                  <w:shd w:val="clear" w:color="auto" w:fill="auto"/>
                </w:tcPr>
                <w:p w:rsidR="0073701D" w:rsidRPr="000B4EAC" w:rsidRDefault="0073701D" w:rsidP="0073701D">
                  <w:pPr>
                    <w:tabs>
                      <w:tab w:val="left" w:pos="-1620"/>
                    </w:tabs>
                    <w:jc w:val="right"/>
                    <w:rPr>
                      <w:rFonts w:ascii="Calibri" w:hAnsi="Calibri" w:cs="Arial"/>
                      <w:b/>
                      <w:sz w:val="20"/>
                      <w:szCs w:val="20"/>
                    </w:rPr>
                  </w:pPr>
                  <w:r w:rsidRPr="000B4EAC">
                    <w:rPr>
                      <w:rFonts w:ascii="Calibri" w:hAnsi="Calibri" w:cs="Arial"/>
                      <w:b/>
                      <w:sz w:val="20"/>
                      <w:szCs w:val="20"/>
                    </w:rPr>
                    <w:t>Total</w:t>
                  </w:r>
                </w:p>
              </w:tc>
              <w:tc>
                <w:tcPr>
                  <w:tcW w:w="1260" w:type="dxa"/>
                  <w:tcBorders>
                    <w:bottom w:val="single" w:sz="4" w:space="0" w:color="auto"/>
                  </w:tcBorders>
                  <w:shd w:val="clear" w:color="auto" w:fill="auto"/>
                </w:tcPr>
                <w:p w:rsidR="0073701D" w:rsidRPr="000B4EAC" w:rsidRDefault="0073701D" w:rsidP="0073701D">
                  <w:pPr>
                    <w:jc w:val="center"/>
                    <w:rPr>
                      <w:rFonts w:ascii="Calibri" w:hAnsi="Calibri"/>
                      <w:b/>
                      <w:sz w:val="20"/>
                      <w:szCs w:val="20"/>
                    </w:rPr>
                  </w:pPr>
                  <w:r>
                    <w:rPr>
                      <w:rFonts w:ascii="Calibri" w:hAnsi="Calibri"/>
                      <w:b/>
                      <w:sz w:val="20"/>
                      <w:szCs w:val="20"/>
                    </w:rPr>
                    <w:t>100</w:t>
                  </w:r>
                </w:p>
              </w:tc>
              <w:tc>
                <w:tcPr>
                  <w:tcW w:w="2038" w:type="dxa"/>
                  <w:tcBorders>
                    <w:bottom w:val="single" w:sz="4" w:space="0" w:color="auto"/>
                  </w:tcBorders>
                  <w:shd w:val="clear" w:color="auto" w:fill="auto"/>
                </w:tcPr>
                <w:p w:rsidR="0073701D" w:rsidRPr="000B4EAC" w:rsidRDefault="0073701D" w:rsidP="0073701D">
                  <w:pPr>
                    <w:rPr>
                      <w:rFonts w:ascii="Calibri" w:hAnsi="Calibri"/>
                      <w:b/>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c>
                <w:tcPr>
                  <w:tcW w:w="2822" w:type="dxa"/>
                  <w:tcBorders>
                    <w:bottom w:val="single" w:sz="4" w:space="0" w:color="auto"/>
                  </w:tcBorders>
                  <w:shd w:val="clear" w:color="auto" w:fill="auto"/>
                </w:tcPr>
                <w:p w:rsidR="0073701D" w:rsidRPr="000B4EAC" w:rsidRDefault="0073701D" w:rsidP="0073701D">
                  <w:pPr>
                    <w:rPr>
                      <w:rFonts w:ascii="Calibri" w:hAnsi="Calibri"/>
                      <w:b/>
                      <w:sz w:val="20"/>
                      <w:szCs w:val="20"/>
                    </w:rPr>
                  </w:pPr>
                  <w:r w:rsidRPr="000B4EAC">
                    <w:rPr>
                      <w:rFonts w:ascii="Calibri" w:hAnsi="Calibri"/>
                      <w:sz w:val="20"/>
                      <w:szCs w:val="20"/>
                    </w:rPr>
                    <w:fldChar w:fldCharType="begin">
                      <w:ffData>
                        <w:name w:val="Text7"/>
                        <w:enabled/>
                        <w:calcOnExit w:val="0"/>
                        <w:textInput/>
                      </w:ffData>
                    </w:fldChar>
                  </w:r>
                  <w:r w:rsidRPr="000B4EAC">
                    <w:rPr>
                      <w:rFonts w:ascii="Calibri" w:hAnsi="Calibri"/>
                      <w:sz w:val="20"/>
                      <w:szCs w:val="20"/>
                    </w:rPr>
                    <w:instrText xml:space="preserve"> FORMTEXT </w:instrText>
                  </w:r>
                  <w:r w:rsidRPr="000B4EAC">
                    <w:rPr>
                      <w:rFonts w:ascii="Calibri" w:hAnsi="Calibri"/>
                      <w:sz w:val="20"/>
                      <w:szCs w:val="20"/>
                    </w:rPr>
                  </w:r>
                  <w:r w:rsidRPr="000B4EAC">
                    <w:rPr>
                      <w:rFonts w:ascii="Calibri" w:hAnsi="Calibri"/>
                      <w:sz w:val="20"/>
                      <w:szCs w:val="20"/>
                    </w:rPr>
                    <w:fldChar w:fldCharType="separate"/>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noProof/>
                      <w:sz w:val="20"/>
                      <w:szCs w:val="20"/>
                    </w:rPr>
                    <w:t> </w:t>
                  </w:r>
                  <w:r w:rsidRPr="000B4EAC">
                    <w:rPr>
                      <w:rFonts w:ascii="Calibri" w:hAnsi="Calibri"/>
                      <w:sz w:val="20"/>
                      <w:szCs w:val="20"/>
                    </w:rPr>
                    <w:fldChar w:fldCharType="end"/>
                  </w:r>
                </w:p>
              </w:tc>
            </w:tr>
          </w:tbl>
          <w:p w:rsidR="002E3CF5" w:rsidRPr="00C32D0D" w:rsidRDefault="002E3CF5" w:rsidP="0073701D">
            <w:pPr>
              <w:spacing w:after="80" w:line="260" w:lineRule="atLeast"/>
              <w:rPr>
                <w:rFonts w:ascii="Open Sans" w:hAnsi="Open Sans" w:cs="Open Sans"/>
                <w:sz w:val="20"/>
                <w:szCs w:val="20"/>
              </w:rPr>
            </w:pPr>
          </w:p>
        </w:tc>
      </w:tr>
      <w:tr w:rsidR="0073701D" w:rsidRPr="005114CE" w:rsidTr="00061142">
        <w:trPr>
          <w:gridAfter w:val="1"/>
          <w:wAfter w:w="88" w:type="dxa"/>
          <w:trHeight w:val="6182"/>
          <w:jc w:val="center"/>
        </w:trPr>
        <w:tc>
          <w:tcPr>
            <w:tcW w:w="5035" w:type="dxa"/>
            <w:tcBorders>
              <w:top w:val="single" w:sz="4" w:space="0" w:color="auto"/>
              <w:left w:val="single" w:sz="4" w:space="0" w:color="auto"/>
              <w:bottom w:val="single" w:sz="4" w:space="0" w:color="auto"/>
              <w:right w:val="single" w:sz="4" w:space="0" w:color="auto"/>
            </w:tcBorders>
          </w:tcPr>
          <w:p w:rsidR="0073701D" w:rsidRPr="00227C79" w:rsidRDefault="0073701D" w:rsidP="001432F6">
            <w:pPr>
              <w:autoSpaceDE w:val="0"/>
              <w:autoSpaceDN w:val="0"/>
              <w:adjustRightInd w:val="0"/>
              <w:spacing w:after="120"/>
              <w:rPr>
                <w:rFonts w:ascii="Calibri Light" w:hAnsi="Calibri Light" w:cs="Arial"/>
                <w:b/>
                <w:sz w:val="2"/>
                <w:szCs w:val="18"/>
              </w:rPr>
            </w:pPr>
          </w:p>
          <w:p w:rsidR="00061142" w:rsidRPr="00622112" w:rsidRDefault="00061142" w:rsidP="00061142">
            <w:pPr>
              <w:autoSpaceDE w:val="0"/>
              <w:autoSpaceDN w:val="0"/>
              <w:adjustRightInd w:val="0"/>
              <w:spacing w:after="120"/>
              <w:rPr>
                <w:rFonts w:ascii="Calibri Light" w:hAnsi="Calibri Light" w:cs="Arial"/>
                <w:b/>
                <w:i/>
                <w:sz w:val="22"/>
                <w:szCs w:val="22"/>
              </w:rPr>
            </w:pPr>
            <w:r w:rsidRPr="00622112">
              <w:rPr>
                <w:rFonts w:ascii="Calibri Light" w:hAnsi="Calibri Light" w:cs="Arial"/>
                <w:b/>
                <w:i/>
                <w:sz w:val="22"/>
                <w:szCs w:val="22"/>
              </w:rPr>
              <w:t>Scoring Template</w:t>
            </w:r>
          </w:p>
          <w:p w:rsidR="00061142" w:rsidRPr="00622112" w:rsidRDefault="00061142" w:rsidP="00061142">
            <w:pPr>
              <w:autoSpaceDE w:val="0"/>
              <w:autoSpaceDN w:val="0"/>
              <w:adjustRightInd w:val="0"/>
              <w:spacing w:after="120"/>
              <w:rPr>
                <w:rFonts w:ascii="Calibri Light" w:hAnsi="Calibri Light" w:cs="Arial"/>
                <w:b/>
                <w:sz w:val="18"/>
                <w:szCs w:val="18"/>
              </w:rPr>
            </w:pPr>
            <w:r w:rsidRPr="00622112">
              <w:rPr>
                <w:rFonts w:ascii="Calibri Light" w:hAnsi="Calibri Light" w:cs="Arial"/>
                <w:b/>
                <w:sz w:val="18"/>
                <w:szCs w:val="18"/>
              </w:rPr>
              <w:t xml:space="preserve">Energy savings per $1000 of Cost-Share </w:t>
            </w:r>
            <w:r w:rsidRPr="00622112">
              <w:rPr>
                <w:rFonts w:ascii="Calibri Light" w:hAnsi="Calibri Light" w:cs="Arial"/>
                <w:i/>
                <w:sz w:val="18"/>
                <w:szCs w:val="18"/>
              </w:rPr>
              <w:t>(million BTU/$1000)</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0 – 5.0                </w:t>
            </w:r>
            <w:r>
              <w:rPr>
                <w:rFonts w:ascii="Calibri Light" w:hAnsi="Calibri Light" w:cs="Arial"/>
                <w:sz w:val="18"/>
                <w:szCs w:val="18"/>
              </w:rPr>
              <w:t>12</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5.1 – 15.0           </w:t>
            </w:r>
            <w:r>
              <w:rPr>
                <w:rFonts w:ascii="Calibri Light" w:hAnsi="Calibri Light" w:cs="Arial"/>
                <w:sz w:val="18"/>
                <w:szCs w:val="18"/>
              </w:rPr>
              <w:t>14</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15.1 – 50.0      </w:t>
            </w:r>
            <w:r>
              <w:rPr>
                <w:rFonts w:ascii="Calibri Light" w:hAnsi="Calibri Light" w:cs="Arial"/>
                <w:sz w:val="18"/>
                <w:szCs w:val="18"/>
              </w:rPr>
              <w:t xml:space="preserve">  </w:t>
            </w:r>
            <w:r w:rsidRPr="00622112">
              <w:rPr>
                <w:rFonts w:ascii="Calibri Light" w:hAnsi="Calibri Light" w:cs="Arial"/>
                <w:sz w:val="18"/>
                <w:szCs w:val="18"/>
              </w:rPr>
              <w:t xml:space="preserve"> </w:t>
            </w:r>
            <w:r>
              <w:rPr>
                <w:rFonts w:ascii="Calibri Light" w:hAnsi="Calibri Light" w:cs="Arial"/>
                <w:sz w:val="18"/>
                <w:szCs w:val="18"/>
              </w:rPr>
              <w:t>16</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50.1 – 120.0     </w:t>
            </w:r>
            <w:r>
              <w:rPr>
                <w:rFonts w:ascii="Calibri Light" w:hAnsi="Calibri Light" w:cs="Arial"/>
                <w:sz w:val="18"/>
                <w:szCs w:val="18"/>
              </w:rPr>
              <w:t xml:space="preserve">  18</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&gt;120.0             </w:t>
            </w:r>
            <w:r>
              <w:rPr>
                <w:rFonts w:ascii="Calibri Light" w:hAnsi="Calibri Light" w:cs="Arial"/>
                <w:sz w:val="18"/>
                <w:szCs w:val="18"/>
              </w:rPr>
              <w:t xml:space="preserve">  </w:t>
            </w:r>
            <w:r w:rsidRPr="00622112">
              <w:rPr>
                <w:rFonts w:ascii="Calibri Light" w:hAnsi="Calibri Light" w:cs="Arial"/>
                <w:sz w:val="18"/>
                <w:szCs w:val="18"/>
              </w:rPr>
              <w:t xml:space="preserve">  20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p>
          <w:p w:rsidR="00061142" w:rsidRPr="00622112" w:rsidRDefault="00061142" w:rsidP="00061142">
            <w:pPr>
              <w:autoSpaceDE w:val="0"/>
              <w:autoSpaceDN w:val="0"/>
              <w:adjustRightInd w:val="0"/>
              <w:spacing w:after="120"/>
              <w:rPr>
                <w:rFonts w:ascii="Calibri Light" w:hAnsi="Calibri Light" w:cs="Arial"/>
                <w:b/>
                <w:sz w:val="18"/>
                <w:szCs w:val="18"/>
              </w:rPr>
            </w:pPr>
            <w:r w:rsidRPr="00622112">
              <w:rPr>
                <w:rFonts w:ascii="Calibri Light" w:hAnsi="Calibri Light" w:cs="Arial"/>
                <w:b/>
                <w:sz w:val="18"/>
                <w:szCs w:val="18"/>
              </w:rPr>
              <w:t xml:space="preserve">Energy savings per $1000 of Project Cost </w:t>
            </w:r>
            <w:r w:rsidRPr="00622112">
              <w:rPr>
                <w:rFonts w:ascii="Calibri Light" w:hAnsi="Calibri Light" w:cs="Arial"/>
                <w:i/>
                <w:sz w:val="18"/>
                <w:szCs w:val="18"/>
              </w:rPr>
              <w:t>(million BTU/$1000)</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0 – 1.0                 </w:t>
            </w:r>
            <w:r>
              <w:rPr>
                <w:rFonts w:ascii="Calibri Light" w:hAnsi="Calibri Light" w:cs="Arial"/>
                <w:sz w:val="18"/>
                <w:szCs w:val="18"/>
              </w:rPr>
              <w:t>12</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1.1 – 2.5           </w:t>
            </w:r>
            <w:r>
              <w:rPr>
                <w:rFonts w:ascii="Calibri Light" w:hAnsi="Calibri Light" w:cs="Arial"/>
                <w:sz w:val="18"/>
                <w:szCs w:val="18"/>
              </w:rPr>
              <w:t xml:space="preserve">  </w:t>
            </w:r>
            <w:r w:rsidRPr="00622112">
              <w:rPr>
                <w:rFonts w:ascii="Calibri Light" w:hAnsi="Calibri Light" w:cs="Arial"/>
                <w:sz w:val="18"/>
                <w:szCs w:val="18"/>
              </w:rPr>
              <w:t xml:space="preserve"> </w:t>
            </w:r>
            <w:r>
              <w:rPr>
                <w:rFonts w:ascii="Calibri Light" w:hAnsi="Calibri Light" w:cs="Arial"/>
                <w:sz w:val="18"/>
                <w:szCs w:val="18"/>
              </w:rPr>
              <w:t xml:space="preserve">14 </w:t>
            </w:r>
            <w:r w:rsidRPr="00622112">
              <w:rPr>
                <w:rFonts w:ascii="Calibri Light" w:hAnsi="Calibri Light" w:cs="Arial"/>
                <w:sz w:val="18"/>
                <w:szCs w:val="18"/>
              </w:rPr>
              <w:t>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2.6 – 7.5           </w:t>
            </w:r>
            <w:r>
              <w:rPr>
                <w:rFonts w:ascii="Calibri Light" w:hAnsi="Calibri Light" w:cs="Arial"/>
                <w:sz w:val="18"/>
                <w:szCs w:val="18"/>
              </w:rPr>
              <w:t xml:space="preserve"> </w:t>
            </w:r>
            <w:r w:rsidRPr="00622112">
              <w:rPr>
                <w:rFonts w:ascii="Calibri Light" w:hAnsi="Calibri Light" w:cs="Arial"/>
                <w:sz w:val="18"/>
                <w:szCs w:val="18"/>
              </w:rPr>
              <w:t xml:space="preserve"> </w:t>
            </w:r>
            <w:r>
              <w:rPr>
                <w:rFonts w:ascii="Calibri Light" w:hAnsi="Calibri Light" w:cs="Arial"/>
                <w:sz w:val="18"/>
                <w:szCs w:val="18"/>
              </w:rPr>
              <w:t xml:space="preserve"> 16</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7.6 – 15.0         </w:t>
            </w:r>
            <w:r>
              <w:rPr>
                <w:rFonts w:ascii="Calibri Light" w:hAnsi="Calibri Light" w:cs="Arial"/>
                <w:sz w:val="18"/>
                <w:szCs w:val="18"/>
              </w:rPr>
              <w:t xml:space="preserve"> </w:t>
            </w:r>
            <w:r w:rsidRPr="00622112">
              <w:rPr>
                <w:rFonts w:ascii="Calibri Light" w:hAnsi="Calibri Light" w:cs="Arial"/>
                <w:sz w:val="18"/>
                <w:szCs w:val="18"/>
              </w:rPr>
              <w:t xml:space="preserve"> </w:t>
            </w:r>
            <w:r>
              <w:rPr>
                <w:rFonts w:ascii="Calibri Light" w:hAnsi="Calibri Light" w:cs="Arial"/>
                <w:sz w:val="18"/>
                <w:szCs w:val="18"/>
              </w:rPr>
              <w:t xml:space="preserve"> 18</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r w:rsidRPr="00622112">
              <w:rPr>
                <w:rFonts w:ascii="Calibri Light" w:hAnsi="Calibri Light" w:cs="Arial"/>
                <w:sz w:val="18"/>
                <w:szCs w:val="18"/>
              </w:rPr>
              <w:t xml:space="preserve">&gt;15.0            </w:t>
            </w:r>
            <w:r>
              <w:rPr>
                <w:rFonts w:ascii="Calibri Light" w:hAnsi="Calibri Light" w:cs="Arial"/>
                <w:sz w:val="18"/>
                <w:szCs w:val="18"/>
              </w:rPr>
              <w:t xml:space="preserve">  </w:t>
            </w:r>
            <w:r w:rsidRPr="00622112">
              <w:rPr>
                <w:rFonts w:ascii="Calibri Light" w:hAnsi="Calibri Light" w:cs="Arial"/>
                <w:sz w:val="18"/>
                <w:szCs w:val="18"/>
              </w:rPr>
              <w:t xml:space="preserve">    </w:t>
            </w:r>
            <w:r>
              <w:rPr>
                <w:rFonts w:ascii="Calibri Light" w:hAnsi="Calibri Light" w:cs="Arial"/>
                <w:sz w:val="18"/>
                <w:szCs w:val="18"/>
              </w:rPr>
              <w:t xml:space="preserve"> </w:t>
            </w:r>
            <w:r w:rsidRPr="00622112">
              <w:rPr>
                <w:rFonts w:ascii="Calibri Light" w:hAnsi="Calibri Light" w:cs="Arial"/>
                <w:sz w:val="18"/>
                <w:szCs w:val="18"/>
              </w:rPr>
              <w:t xml:space="preserve"> 20 points</w:t>
            </w:r>
          </w:p>
          <w:p w:rsidR="00061142" w:rsidRPr="00622112" w:rsidRDefault="00061142" w:rsidP="00061142">
            <w:pPr>
              <w:autoSpaceDE w:val="0"/>
              <w:autoSpaceDN w:val="0"/>
              <w:adjustRightInd w:val="0"/>
              <w:spacing w:after="80"/>
              <w:ind w:left="428"/>
              <w:rPr>
                <w:rFonts w:ascii="Calibri Light" w:hAnsi="Calibri Light" w:cs="Arial"/>
                <w:sz w:val="18"/>
                <w:szCs w:val="18"/>
              </w:rPr>
            </w:pPr>
          </w:p>
          <w:p w:rsidR="00061142" w:rsidRPr="00622112" w:rsidRDefault="00061142" w:rsidP="00061142">
            <w:pPr>
              <w:autoSpaceDE w:val="0"/>
              <w:autoSpaceDN w:val="0"/>
              <w:adjustRightInd w:val="0"/>
              <w:spacing w:after="120"/>
              <w:rPr>
                <w:rFonts w:ascii="Calibri Light" w:hAnsi="Calibri Light" w:cs="Arial"/>
                <w:sz w:val="18"/>
                <w:szCs w:val="18"/>
              </w:rPr>
            </w:pPr>
            <w:r w:rsidRPr="00622112">
              <w:rPr>
                <w:rFonts w:ascii="Calibri Light" w:hAnsi="Calibri Light" w:cs="Arial"/>
                <w:b/>
                <w:sz w:val="18"/>
                <w:szCs w:val="18"/>
              </w:rPr>
              <w:t>Project Size</w:t>
            </w:r>
            <w:r w:rsidRPr="00622112">
              <w:rPr>
                <w:rFonts w:ascii="Calibri Light" w:hAnsi="Calibri Light" w:cs="Arial"/>
                <w:sz w:val="18"/>
                <w:szCs w:val="18"/>
              </w:rPr>
              <w:tab/>
            </w:r>
            <w:r w:rsidRPr="00622112">
              <w:rPr>
                <w:rFonts w:ascii="Calibri Light" w:hAnsi="Calibri Light" w:cs="Arial"/>
                <w:sz w:val="18"/>
                <w:szCs w:val="18"/>
              </w:rPr>
              <w:tab/>
            </w:r>
          </w:p>
          <w:p w:rsidR="00061142" w:rsidRDefault="00061142" w:rsidP="00061142">
            <w:pPr>
              <w:autoSpaceDE w:val="0"/>
              <w:autoSpaceDN w:val="0"/>
              <w:adjustRightInd w:val="0"/>
              <w:spacing w:after="80"/>
              <w:ind w:left="430"/>
              <w:rPr>
                <w:rFonts w:ascii="Calibri Light" w:hAnsi="Calibri Light" w:cs="Arial"/>
                <w:sz w:val="18"/>
                <w:szCs w:val="18"/>
              </w:rPr>
            </w:pPr>
            <w:r>
              <w:rPr>
                <w:rFonts w:ascii="Calibri Light" w:hAnsi="Calibri Light" w:cs="Arial"/>
                <w:sz w:val="18"/>
                <w:szCs w:val="18"/>
              </w:rPr>
              <w:t>&lt; $10,000</w:t>
            </w:r>
            <w:r>
              <w:rPr>
                <w:rFonts w:ascii="Calibri Light" w:hAnsi="Calibri Light" w:cs="Arial"/>
                <w:sz w:val="18"/>
                <w:szCs w:val="18"/>
              </w:rPr>
              <w:tab/>
            </w:r>
            <w:r w:rsidRPr="00622112">
              <w:rPr>
                <w:rFonts w:ascii="Calibri Light" w:hAnsi="Calibri Light" w:cs="Arial"/>
                <w:sz w:val="18"/>
                <w:szCs w:val="18"/>
              </w:rPr>
              <w:t xml:space="preserve">            10 points</w:t>
            </w:r>
          </w:p>
          <w:p w:rsidR="00061142" w:rsidRDefault="00061142" w:rsidP="00061142">
            <w:pPr>
              <w:autoSpaceDE w:val="0"/>
              <w:autoSpaceDN w:val="0"/>
              <w:adjustRightInd w:val="0"/>
              <w:spacing w:after="80"/>
              <w:ind w:left="430"/>
              <w:rPr>
                <w:rFonts w:ascii="Calibri Light" w:hAnsi="Calibri Light" w:cs="Arial"/>
                <w:sz w:val="18"/>
                <w:szCs w:val="18"/>
              </w:rPr>
            </w:pPr>
            <w:r>
              <w:rPr>
                <w:rFonts w:ascii="Calibri Light" w:hAnsi="Calibri Light" w:cs="Arial"/>
                <w:sz w:val="18"/>
                <w:szCs w:val="18"/>
              </w:rPr>
              <w:t>$10,000 – 19,999        7</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430"/>
              <w:rPr>
                <w:rFonts w:ascii="Calibri Light" w:hAnsi="Calibri Light" w:cs="Arial"/>
                <w:sz w:val="18"/>
                <w:szCs w:val="18"/>
              </w:rPr>
            </w:pPr>
            <w:r>
              <w:rPr>
                <w:rFonts w:ascii="Calibri Light" w:hAnsi="Calibri Light" w:cs="Arial"/>
                <w:sz w:val="18"/>
                <w:szCs w:val="18"/>
              </w:rPr>
              <w:t>$20,000 +                     3</w:t>
            </w:r>
            <w:r w:rsidRPr="00622112">
              <w:rPr>
                <w:rFonts w:ascii="Calibri Light" w:hAnsi="Calibri Light" w:cs="Arial"/>
                <w:sz w:val="18"/>
                <w:szCs w:val="18"/>
              </w:rPr>
              <w:t xml:space="preserve"> points</w:t>
            </w:r>
          </w:p>
          <w:p w:rsidR="0073701D" w:rsidRPr="000B4EAC" w:rsidRDefault="0073701D" w:rsidP="0073701D">
            <w:pPr>
              <w:autoSpaceDE w:val="0"/>
              <w:autoSpaceDN w:val="0"/>
              <w:adjustRightInd w:val="0"/>
              <w:spacing w:after="80"/>
              <w:ind w:left="428"/>
              <w:rPr>
                <w:rFonts w:ascii="Calibri Light" w:hAnsi="Calibri Light" w:cs="Arial"/>
                <w:sz w:val="2"/>
                <w:szCs w:val="18"/>
              </w:rPr>
            </w:pPr>
          </w:p>
        </w:tc>
        <w:tc>
          <w:tcPr>
            <w:tcW w:w="5313" w:type="dxa"/>
            <w:tcBorders>
              <w:top w:val="single" w:sz="4" w:space="0" w:color="auto"/>
              <w:left w:val="single" w:sz="4" w:space="0" w:color="auto"/>
              <w:bottom w:val="single" w:sz="4" w:space="0" w:color="auto"/>
              <w:right w:val="single" w:sz="4" w:space="0" w:color="auto"/>
            </w:tcBorders>
          </w:tcPr>
          <w:p w:rsidR="0073701D" w:rsidRPr="00227C79" w:rsidRDefault="0073701D" w:rsidP="001432F6">
            <w:pPr>
              <w:autoSpaceDE w:val="0"/>
              <w:autoSpaceDN w:val="0"/>
              <w:adjustRightInd w:val="0"/>
              <w:spacing w:after="120"/>
              <w:rPr>
                <w:rFonts w:ascii="Calibri Light" w:hAnsi="Calibri Light" w:cs="Arial"/>
                <w:b/>
                <w:sz w:val="2"/>
                <w:szCs w:val="18"/>
              </w:rPr>
            </w:pPr>
          </w:p>
          <w:p w:rsidR="00061142" w:rsidRPr="00622112" w:rsidRDefault="00061142" w:rsidP="00061142">
            <w:pPr>
              <w:autoSpaceDE w:val="0"/>
              <w:autoSpaceDN w:val="0"/>
              <w:adjustRightInd w:val="0"/>
              <w:spacing w:after="120"/>
              <w:rPr>
                <w:rFonts w:ascii="Calibri Light" w:hAnsi="Calibri Light" w:cs="Arial"/>
                <w:sz w:val="18"/>
                <w:szCs w:val="18"/>
              </w:rPr>
            </w:pPr>
            <w:r w:rsidRPr="00622112">
              <w:rPr>
                <w:rFonts w:ascii="Calibri Light" w:hAnsi="Calibri Light" w:cs="Arial"/>
                <w:b/>
                <w:sz w:val="18"/>
                <w:szCs w:val="18"/>
              </w:rPr>
              <w:t>Justification</w:t>
            </w:r>
            <w:r w:rsidRPr="00622112">
              <w:rPr>
                <w:rFonts w:ascii="Calibri Light" w:hAnsi="Calibri Light" w:cs="Arial"/>
                <w:sz w:val="18"/>
                <w:szCs w:val="18"/>
              </w:rPr>
              <w:t xml:space="preserve"> (simple payback)</w:t>
            </w:r>
            <w:r w:rsidRPr="00622112">
              <w:rPr>
                <w:rFonts w:ascii="Calibri Light" w:hAnsi="Calibri Light" w:cs="Arial"/>
                <w:sz w:val="18"/>
                <w:szCs w:val="18"/>
              </w:rPr>
              <w:tab/>
            </w:r>
            <w:r w:rsidRPr="00622112">
              <w:rPr>
                <w:rFonts w:ascii="Calibri Light" w:hAnsi="Calibri Light" w:cs="Arial"/>
                <w:sz w:val="18"/>
                <w:szCs w:val="18"/>
              </w:rPr>
              <w:tab/>
            </w:r>
          </w:p>
          <w:p w:rsidR="00061142" w:rsidRPr="00622112" w:rsidRDefault="00061142" w:rsidP="00061142">
            <w:pPr>
              <w:autoSpaceDE w:val="0"/>
              <w:autoSpaceDN w:val="0"/>
              <w:adjustRightInd w:val="0"/>
              <w:spacing w:after="80"/>
              <w:ind w:left="700"/>
              <w:rPr>
                <w:rFonts w:ascii="Calibri Light" w:hAnsi="Calibri Light" w:cs="Arial"/>
                <w:sz w:val="18"/>
                <w:szCs w:val="18"/>
              </w:rPr>
            </w:pPr>
            <w:r w:rsidRPr="00622112">
              <w:rPr>
                <w:rFonts w:ascii="Calibri Light" w:hAnsi="Calibri Light" w:cs="Arial"/>
                <w:sz w:val="18"/>
                <w:szCs w:val="18"/>
              </w:rPr>
              <w:tab/>
              <w:t>&lt; 3 year payback</w:t>
            </w:r>
            <w:r w:rsidRPr="00622112">
              <w:rPr>
                <w:rFonts w:ascii="Calibri Light" w:hAnsi="Calibri Light" w:cs="Arial"/>
                <w:sz w:val="18"/>
                <w:szCs w:val="18"/>
              </w:rPr>
              <w:tab/>
            </w:r>
            <w:r w:rsidRPr="00622112">
              <w:rPr>
                <w:rFonts w:ascii="Calibri Light" w:hAnsi="Calibri Light" w:cs="Arial"/>
                <w:sz w:val="18"/>
                <w:szCs w:val="18"/>
              </w:rPr>
              <w:tab/>
              <w:t>25 points</w:t>
            </w:r>
          </w:p>
          <w:p w:rsidR="00061142" w:rsidRPr="00622112" w:rsidRDefault="00061142" w:rsidP="00061142">
            <w:pPr>
              <w:autoSpaceDE w:val="0"/>
              <w:autoSpaceDN w:val="0"/>
              <w:adjustRightInd w:val="0"/>
              <w:spacing w:after="80"/>
              <w:ind w:left="700"/>
              <w:rPr>
                <w:rFonts w:ascii="Calibri Light" w:hAnsi="Calibri Light" w:cs="Arial"/>
                <w:sz w:val="18"/>
                <w:szCs w:val="18"/>
              </w:rPr>
            </w:pPr>
            <w:r w:rsidRPr="00622112">
              <w:rPr>
                <w:rFonts w:ascii="Calibri Light" w:hAnsi="Calibri Light" w:cs="Arial"/>
                <w:sz w:val="18"/>
                <w:szCs w:val="18"/>
              </w:rPr>
              <w:tab/>
            </w:r>
            <w:r>
              <w:rPr>
                <w:rFonts w:ascii="Calibri Light" w:hAnsi="Calibri Light" w:cs="Arial"/>
                <w:sz w:val="18"/>
                <w:szCs w:val="18"/>
              </w:rPr>
              <w:t xml:space="preserve"> 3.1-8.9 year payback</w:t>
            </w:r>
            <w:r>
              <w:rPr>
                <w:rFonts w:ascii="Calibri Light" w:hAnsi="Calibri Light" w:cs="Arial"/>
                <w:sz w:val="18"/>
                <w:szCs w:val="18"/>
              </w:rPr>
              <w:tab/>
            </w:r>
            <w:r w:rsidRPr="00622112">
              <w:rPr>
                <w:rFonts w:ascii="Calibri Light" w:hAnsi="Calibri Light" w:cs="Arial"/>
                <w:sz w:val="18"/>
                <w:szCs w:val="18"/>
              </w:rPr>
              <w:t>20 points</w:t>
            </w:r>
          </w:p>
          <w:p w:rsidR="00061142" w:rsidRPr="00622112" w:rsidRDefault="00061142" w:rsidP="00061142">
            <w:pPr>
              <w:autoSpaceDE w:val="0"/>
              <w:autoSpaceDN w:val="0"/>
              <w:adjustRightInd w:val="0"/>
              <w:spacing w:after="80"/>
              <w:ind w:left="700"/>
              <w:rPr>
                <w:rFonts w:ascii="Calibri Light" w:hAnsi="Calibri Light" w:cs="Arial"/>
                <w:sz w:val="18"/>
                <w:szCs w:val="18"/>
              </w:rPr>
            </w:pPr>
            <w:r w:rsidRPr="00622112">
              <w:rPr>
                <w:rFonts w:ascii="Calibri Light" w:hAnsi="Calibri Light" w:cs="Arial"/>
                <w:sz w:val="18"/>
                <w:szCs w:val="18"/>
              </w:rPr>
              <w:t xml:space="preserve">  9 –  </w:t>
            </w:r>
            <w:r>
              <w:rPr>
                <w:rFonts w:ascii="Calibri Light" w:hAnsi="Calibri Light" w:cs="Arial"/>
                <w:sz w:val="18"/>
                <w:szCs w:val="18"/>
              </w:rPr>
              <w:t>15.9 years payback          15</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80"/>
              <w:ind w:left="700"/>
              <w:rPr>
                <w:rFonts w:ascii="Calibri Light" w:hAnsi="Calibri Light" w:cs="Arial"/>
                <w:sz w:val="18"/>
                <w:szCs w:val="18"/>
              </w:rPr>
            </w:pPr>
            <w:r w:rsidRPr="00622112">
              <w:rPr>
                <w:rFonts w:ascii="Calibri Light" w:hAnsi="Calibri Light" w:cs="Arial"/>
                <w:sz w:val="18"/>
                <w:szCs w:val="18"/>
              </w:rPr>
              <w:tab/>
              <w:t xml:space="preserve">16-25 year payback </w:t>
            </w:r>
            <w:r w:rsidRPr="00622112">
              <w:rPr>
                <w:rFonts w:ascii="Calibri Light" w:hAnsi="Calibri Light" w:cs="Arial"/>
                <w:sz w:val="18"/>
                <w:szCs w:val="18"/>
              </w:rPr>
              <w:tab/>
            </w:r>
            <w:r>
              <w:rPr>
                <w:rFonts w:ascii="Calibri Light" w:hAnsi="Calibri Light" w:cs="Arial"/>
                <w:sz w:val="18"/>
                <w:szCs w:val="18"/>
              </w:rPr>
              <w:t>10</w:t>
            </w:r>
            <w:r w:rsidRPr="00622112">
              <w:rPr>
                <w:rFonts w:ascii="Calibri Light" w:hAnsi="Calibri Light" w:cs="Arial"/>
                <w:sz w:val="18"/>
                <w:szCs w:val="18"/>
              </w:rPr>
              <w:t xml:space="preserve"> points</w:t>
            </w:r>
          </w:p>
          <w:p w:rsidR="00061142" w:rsidRPr="00622112" w:rsidRDefault="00061142" w:rsidP="00061142">
            <w:pPr>
              <w:autoSpaceDE w:val="0"/>
              <w:autoSpaceDN w:val="0"/>
              <w:adjustRightInd w:val="0"/>
              <w:spacing w:after="120"/>
              <w:ind w:left="700"/>
              <w:rPr>
                <w:rFonts w:ascii="Calibri Light" w:hAnsi="Calibri Light" w:cs="Arial"/>
                <w:sz w:val="18"/>
                <w:szCs w:val="18"/>
              </w:rPr>
            </w:pPr>
            <w:r>
              <w:rPr>
                <w:rFonts w:ascii="Calibri Light" w:hAnsi="Calibri Light" w:cs="Arial"/>
                <w:sz w:val="18"/>
                <w:szCs w:val="18"/>
              </w:rPr>
              <w:t xml:space="preserve"> </w:t>
            </w:r>
            <w:r w:rsidRPr="00622112">
              <w:rPr>
                <w:rFonts w:ascii="Calibri Light" w:hAnsi="Calibri Light" w:cs="Arial"/>
                <w:sz w:val="18"/>
                <w:szCs w:val="18"/>
              </w:rPr>
              <w:t>&gt; 25 years                                    0 points*</w:t>
            </w:r>
          </w:p>
          <w:p w:rsidR="00061142" w:rsidRPr="00DD778B" w:rsidRDefault="00061142" w:rsidP="00061142">
            <w:pPr>
              <w:autoSpaceDE w:val="0"/>
              <w:autoSpaceDN w:val="0"/>
              <w:adjustRightInd w:val="0"/>
              <w:spacing w:after="120"/>
              <w:rPr>
                <w:rFonts w:ascii="Calibri Light" w:hAnsi="Calibri Light" w:cs="Arial"/>
                <w:i/>
                <w:sz w:val="18"/>
                <w:szCs w:val="18"/>
              </w:rPr>
            </w:pPr>
            <w:r w:rsidRPr="00DD778B">
              <w:rPr>
                <w:rFonts w:ascii="Calibri Light" w:hAnsi="Calibri Light" w:cs="Arial"/>
                <w:i/>
                <w:sz w:val="18"/>
                <w:szCs w:val="18"/>
              </w:rPr>
              <w:t>*projects with total payback over 25 years are ineligible</w:t>
            </w:r>
          </w:p>
          <w:p w:rsidR="00061142" w:rsidRPr="00DD778B" w:rsidRDefault="00061142" w:rsidP="00061142">
            <w:pPr>
              <w:autoSpaceDE w:val="0"/>
              <w:autoSpaceDN w:val="0"/>
              <w:adjustRightInd w:val="0"/>
              <w:rPr>
                <w:rFonts w:ascii="Calibri Light" w:hAnsi="Calibri Light" w:cs="Arial"/>
                <w:sz w:val="18"/>
                <w:szCs w:val="18"/>
              </w:rPr>
            </w:pPr>
          </w:p>
          <w:p w:rsidR="00061142" w:rsidRPr="00DD778B" w:rsidRDefault="00061142" w:rsidP="00061142">
            <w:pPr>
              <w:autoSpaceDE w:val="0"/>
              <w:autoSpaceDN w:val="0"/>
              <w:adjustRightInd w:val="0"/>
              <w:spacing w:after="120"/>
              <w:rPr>
                <w:rFonts w:ascii="Calibri Light" w:hAnsi="Calibri Light" w:cs="Arial"/>
                <w:sz w:val="18"/>
                <w:szCs w:val="18"/>
              </w:rPr>
            </w:pPr>
            <w:r w:rsidRPr="00DD778B">
              <w:rPr>
                <w:rFonts w:ascii="Calibri Light" w:hAnsi="Calibri Light" w:cs="Arial"/>
                <w:b/>
                <w:sz w:val="18"/>
                <w:szCs w:val="18"/>
              </w:rPr>
              <w:t>Percentage Energy Savings</w:t>
            </w:r>
            <w:r w:rsidRPr="00DD778B">
              <w:rPr>
                <w:rFonts w:ascii="Calibri Light" w:hAnsi="Calibri Light" w:cs="Arial"/>
                <w:sz w:val="18"/>
                <w:szCs w:val="18"/>
              </w:rPr>
              <w:t xml:space="preserve"> (efficiency)</w:t>
            </w:r>
            <w:r w:rsidRPr="00DD778B">
              <w:rPr>
                <w:rFonts w:ascii="Calibri Light" w:hAnsi="Calibri Light" w:cs="Arial"/>
                <w:sz w:val="18"/>
                <w:szCs w:val="18"/>
              </w:rPr>
              <w:tab/>
            </w:r>
          </w:p>
          <w:p w:rsidR="00061142" w:rsidRPr="00DD778B" w:rsidRDefault="00061142" w:rsidP="00061142">
            <w:pPr>
              <w:autoSpaceDE w:val="0"/>
              <w:autoSpaceDN w:val="0"/>
              <w:adjustRightInd w:val="0"/>
              <w:spacing w:after="80"/>
              <w:ind w:left="702"/>
              <w:rPr>
                <w:rFonts w:ascii="Calibri Light" w:hAnsi="Calibri Light" w:cs="Arial"/>
                <w:sz w:val="18"/>
                <w:szCs w:val="18"/>
              </w:rPr>
            </w:pPr>
            <w:r w:rsidRPr="00DD778B">
              <w:rPr>
                <w:rFonts w:ascii="Calibri Light" w:hAnsi="Calibri Light" w:cs="Arial"/>
                <w:sz w:val="18"/>
                <w:szCs w:val="18"/>
              </w:rPr>
              <w:tab/>
              <w:t xml:space="preserve">&lt; 5%  </w:t>
            </w:r>
            <w:r w:rsidRPr="00DD778B">
              <w:rPr>
                <w:rFonts w:ascii="Calibri Light" w:hAnsi="Calibri Light" w:cs="Arial"/>
                <w:sz w:val="18"/>
                <w:szCs w:val="18"/>
              </w:rPr>
              <w:tab/>
            </w:r>
            <w:r w:rsidRPr="00DD778B">
              <w:rPr>
                <w:rFonts w:ascii="Calibri Light" w:hAnsi="Calibri Light" w:cs="Arial"/>
                <w:sz w:val="18"/>
                <w:szCs w:val="18"/>
              </w:rPr>
              <w:tab/>
              <w:t xml:space="preserve">                 </w:t>
            </w:r>
            <w:r>
              <w:rPr>
                <w:rFonts w:ascii="Calibri Light" w:hAnsi="Calibri Light" w:cs="Arial"/>
                <w:sz w:val="18"/>
                <w:szCs w:val="18"/>
              </w:rPr>
              <w:t xml:space="preserve"> </w:t>
            </w:r>
            <w:r w:rsidRPr="00DD778B">
              <w:rPr>
                <w:rFonts w:ascii="Calibri Light" w:hAnsi="Calibri Light" w:cs="Arial"/>
                <w:sz w:val="18"/>
                <w:szCs w:val="18"/>
              </w:rPr>
              <w:t xml:space="preserve">  </w:t>
            </w:r>
            <w:r>
              <w:rPr>
                <w:rFonts w:ascii="Calibri Light" w:hAnsi="Calibri Light" w:cs="Arial"/>
                <w:sz w:val="18"/>
                <w:szCs w:val="18"/>
              </w:rPr>
              <w:t>0</w:t>
            </w:r>
            <w:r w:rsidRPr="00DD778B">
              <w:rPr>
                <w:rFonts w:ascii="Calibri Light" w:hAnsi="Calibri Light" w:cs="Arial"/>
                <w:sz w:val="18"/>
                <w:szCs w:val="18"/>
              </w:rPr>
              <w:t xml:space="preserve"> points</w:t>
            </w:r>
          </w:p>
          <w:p w:rsidR="00061142" w:rsidRPr="00DD778B" w:rsidRDefault="00061142" w:rsidP="00061142">
            <w:pPr>
              <w:autoSpaceDE w:val="0"/>
              <w:autoSpaceDN w:val="0"/>
              <w:adjustRightInd w:val="0"/>
              <w:spacing w:after="80"/>
              <w:ind w:left="702"/>
              <w:rPr>
                <w:rFonts w:ascii="Calibri Light" w:hAnsi="Calibri Light" w:cs="Arial"/>
                <w:sz w:val="18"/>
                <w:szCs w:val="18"/>
              </w:rPr>
            </w:pPr>
            <w:r w:rsidRPr="00DD778B">
              <w:rPr>
                <w:rFonts w:ascii="Calibri Light" w:hAnsi="Calibri Light" w:cs="Arial"/>
                <w:sz w:val="18"/>
                <w:szCs w:val="18"/>
              </w:rPr>
              <w:tab/>
              <w:t xml:space="preserve">5 </w:t>
            </w:r>
            <w:r>
              <w:rPr>
                <w:rFonts w:ascii="Calibri Light" w:hAnsi="Calibri Light" w:cs="Arial"/>
                <w:sz w:val="18"/>
                <w:szCs w:val="18"/>
              </w:rPr>
              <w:t>–</w:t>
            </w:r>
            <w:r w:rsidRPr="00DD778B">
              <w:rPr>
                <w:rFonts w:ascii="Calibri Light" w:hAnsi="Calibri Light" w:cs="Arial"/>
                <w:sz w:val="18"/>
                <w:szCs w:val="18"/>
              </w:rPr>
              <w:t xml:space="preserve"> </w:t>
            </w:r>
            <w:r>
              <w:rPr>
                <w:rFonts w:ascii="Calibri Light" w:hAnsi="Calibri Light" w:cs="Arial"/>
                <w:sz w:val="18"/>
                <w:szCs w:val="18"/>
              </w:rPr>
              <w:t>14.9%</w:t>
            </w:r>
            <w:r>
              <w:rPr>
                <w:rFonts w:ascii="Calibri Light" w:hAnsi="Calibri Light" w:cs="Arial"/>
                <w:sz w:val="18"/>
                <w:szCs w:val="18"/>
              </w:rPr>
              <w:tab/>
              <w:t xml:space="preserve">                             </w:t>
            </w:r>
            <w:r w:rsidRPr="00DD778B">
              <w:rPr>
                <w:rFonts w:ascii="Calibri Light" w:hAnsi="Calibri Light" w:cs="Arial"/>
                <w:sz w:val="18"/>
                <w:szCs w:val="18"/>
              </w:rPr>
              <w:t xml:space="preserve">       </w:t>
            </w:r>
            <w:r>
              <w:rPr>
                <w:rFonts w:ascii="Calibri Light" w:hAnsi="Calibri Light" w:cs="Arial"/>
                <w:sz w:val="18"/>
                <w:szCs w:val="18"/>
              </w:rPr>
              <w:t>10</w:t>
            </w:r>
            <w:r w:rsidRPr="00DD778B">
              <w:rPr>
                <w:rFonts w:ascii="Calibri Light" w:hAnsi="Calibri Light" w:cs="Arial"/>
                <w:sz w:val="18"/>
                <w:szCs w:val="18"/>
              </w:rPr>
              <w:t xml:space="preserve"> points</w:t>
            </w:r>
          </w:p>
          <w:p w:rsidR="00061142" w:rsidRPr="00DD778B" w:rsidRDefault="00061142" w:rsidP="00061142">
            <w:pPr>
              <w:autoSpaceDE w:val="0"/>
              <w:autoSpaceDN w:val="0"/>
              <w:adjustRightInd w:val="0"/>
              <w:spacing w:after="80"/>
              <w:ind w:left="702"/>
              <w:rPr>
                <w:rFonts w:ascii="Calibri Light" w:hAnsi="Calibri Light" w:cs="Arial"/>
                <w:sz w:val="18"/>
                <w:szCs w:val="18"/>
              </w:rPr>
            </w:pPr>
            <w:r w:rsidRPr="00DD778B">
              <w:rPr>
                <w:rFonts w:ascii="Calibri Light" w:hAnsi="Calibri Light" w:cs="Arial"/>
                <w:sz w:val="18"/>
                <w:szCs w:val="18"/>
              </w:rPr>
              <w:t xml:space="preserve">15 – </w:t>
            </w:r>
            <w:r>
              <w:rPr>
                <w:rFonts w:ascii="Calibri Light" w:hAnsi="Calibri Light" w:cs="Arial"/>
                <w:sz w:val="18"/>
                <w:szCs w:val="18"/>
              </w:rPr>
              <w:t>19.9</w:t>
            </w:r>
            <w:r w:rsidRPr="00DD778B">
              <w:rPr>
                <w:rFonts w:ascii="Calibri Light" w:hAnsi="Calibri Light" w:cs="Arial"/>
                <w:sz w:val="18"/>
                <w:szCs w:val="18"/>
              </w:rPr>
              <w:t xml:space="preserve">%     </w:t>
            </w:r>
            <w:r>
              <w:rPr>
                <w:rFonts w:ascii="Calibri Light" w:hAnsi="Calibri Light" w:cs="Arial"/>
                <w:sz w:val="18"/>
                <w:szCs w:val="18"/>
              </w:rPr>
              <w:t xml:space="preserve">                             </w:t>
            </w:r>
            <w:r w:rsidRPr="00DD778B">
              <w:rPr>
                <w:rFonts w:ascii="Calibri Light" w:hAnsi="Calibri Light" w:cs="Arial"/>
                <w:sz w:val="18"/>
                <w:szCs w:val="18"/>
              </w:rPr>
              <w:t xml:space="preserve"> </w:t>
            </w:r>
            <w:r>
              <w:rPr>
                <w:rFonts w:ascii="Calibri Light" w:hAnsi="Calibri Light" w:cs="Arial"/>
                <w:sz w:val="18"/>
                <w:szCs w:val="18"/>
              </w:rPr>
              <w:t>12</w:t>
            </w:r>
            <w:r w:rsidRPr="00DD778B">
              <w:rPr>
                <w:rFonts w:ascii="Calibri Light" w:hAnsi="Calibri Light" w:cs="Arial"/>
                <w:sz w:val="18"/>
                <w:szCs w:val="18"/>
              </w:rPr>
              <w:t xml:space="preserve"> points</w:t>
            </w:r>
          </w:p>
          <w:p w:rsidR="00061142" w:rsidRPr="00DD778B" w:rsidRDefault="00061142" w:rsidP="00061142">
            <w:pPr>
              <w:autoSpaceDE w:val="0"/>
              <w:autoSpaceDN w:val="0"/>
              <w:adjustRightInd w:val="0"/>
              <w:spacing w:after="80"/>
              <w:ind w:left="702"/>
              <w:rPr>
                <w:rFonts w:ascii="Calibri Light" w:hAnsi="Calibri Light" w:cs="Arial"/>
                <w:sz w:val="18"/>
                <w:szCs w:val="18"/>
              </w:rPr>
            </w:pPr>
            <w:r w:rsidRPr="00DD778B">
              <w:rPr>
                <w:rFonts w:ascii="Calibri Light" w:hAnsi="Calibri Light" w:cs="Arial"/>
                <w:sz w:val="18"/>
                <w:szCs w:val="18"/>
              </w:rPr>
              <w:tab/>
              <w:t xml:space="preserve">20 – </w:t>
            </w:r>
            <w:r>
              <w:rPr>
                <w:rFonts w:ascii="Calibri Light" w:hAnsi="Calibri Light" w:cs="Arial"/>
                <w:sz w:val="18"/>
                <w:szCs w:val="18"/>
              </w:rPr>
              <w:t>24.9</w:t>
            </w:r>
            <w:r w:rsidRPr="00DD778B">
              <w:rPr>
                <w:rFonts w:ascii="Calibri Light" w:hAnsi="Calibri Light" w:cs="Arial"/>
                <w:sz w:val="18"/>
                <w:szCs w:val="18"/>
              </w:rPr>
              <w:t xml:space="preserve">%   </w:t>
            </w:r>
            <w:r>
              <w:rPr>
                <w:rFonts w:ascii="Calibri Light" w:hAnsi="Calibri Light" w:cs="Arial"/>
                <w:sz w:val="18"/>
                <w:szCs w:val="18"/>
              </w:rPr>
              <w:t xml:space="preserve">                             </w:t>
            </w:r>
            <w:r w:rsidRPr="00DD778B">
              <w:rPr>
                <w:rFonts w:ascii="Calibri Light" w:hAnsi="Calibri Light" w:cs="Arial"/>
                <w:sz w:val="18"/>
                <w:szCs w:val="18"/>
              </w:rPr>
              <w:t xml:space="preserve">  </w:t>
            </w:r>
            <w:r>
              <w:rPr>
                <w:rFonts w:ascii="Calibri Light" w:hAnsi="Calibri Light" w:cs="Arial"/>
                <w:sz w:val="18"/>
                <w:szCs w:val="18"/>
              </w:rPr>
              <w:t>16</w:t>
            </w:r>
            <w:r w:rsidRPr="00DD778B">
              <w:rPr>
                <w:rFonts w:ascii="Calibri Light" w:hAnsi="Calibri Light" w:cs="Arial"/>
                <w:sz w:val="18"/>
                <w:szCs w:val="18"/>
              </w:rPr>
              <w:t xml:space="preserve"> points</w:t>
            </w:r>
          </w:p>
          <w:p w:rsidR="00061142" w:rsidRPr="00DD778B" w:rsidRDefault="00061142" w:rsidP="00061142">
            <w:pPr>
              <w:autoSpaceDE w:val="0"/>
              <w:autoSpaceDN w:val="0"/>
              <w:adjustRightInd w:val="0"/>
              <w:spacing w:after="120"/>
              <w:ind w:left="702"/>
              <w:rPr>
                <w:rFonts w:ascii="Calibri Light" w:hAnsi="Calibri Light" w:cs="Arial"/>
                <w:sz w:val="18"/>
                <w:szCs w:val="18"/>
              </w:rPr>
            </w:pPr>
            <w:r w:rsidRPr="00DD778B">
              <w:rPr>
                <w:rFonts w:ascii="Calibri Light" w:hAnsi="Calibri Light" w:cs="Arial"/>
                <w:sz w:val="18"/>
                <w:szCs w:val="18"/>
              </w:rPr>
              <w:t xml:space="preserve">25 – </w:t>
            </w:r>
            <w:r>
              <w:rPr>
                <w:rFonts w:ascii="Calibri Light" w:hAnsi="Calibri Light" w:cs="Arial"/>
                <w:sz w:val="18"/>
                <w:szCs w:val="18"/>
              </w:rPr>
              <w:t>29.9</w:t>
            </w:r>
            <w:r w:rsidRPr="00DD778B">
              <w:rPr>
                <w:rFonts w:ascii="Calibri Light" w:hAnsi="Calibri Light" w:cs="Arial"/>
                <w:sz w:val="18"/>
                <w:szCs w:val="18"/>
              </w:rPr>
              <w:t xml:space="preserve">%    </w:t>
            </w:r>
            <w:r>
              <w:rPr>
                <w:rFonts w:ascii="Calibri Light" w:hAnsi="Calibri Light" w:cs="Arial"/>
                <w:sz w:val="18"/>
                <w:szCs w:val="18"/>
              </w:rPr>
              <w:t xml:space="preserve">                              </w:t>
            </w:r>
            <w:r w:rsidRPr="00DD778B">
              <w:rPr>
                <w:rFonts w:ascii="Calibri Light" w:hAnsi="Calibri Light" w:cs="Arial"/>
                <w:sz w:val="18"/>
                <w:szCs w:val="18"/>
              </w:rPr>
              <w:t xml:space="preserve"> </w:t>
            </w:r>
            <w:r>
              <w:rPr>
                <w:rFonts w:ascii="Calibri Light" w:hAnsi="Calibri Light" w:cs="Arial"/>
                <w:sz w:val="18"/>
                <w:szCs w:val="18"/>
              </w:rPr>
              <w:t>18</w:t>
            </w:r>
            <w:r w:rsidRPr="00DD778B">
              <w:rPr>
                <w:rFonts w:ascii="Calibri Light" w:hAnsi="Calibri Light" w:cs="Arial"/>
                <w:sz w:val="18"/>
                <w:szCs w:val="18"/>
              </w:rPr>
              <w:t xml:space="preserve"> points</w:t>
            </w:r>
          </w:p>
          <w:p w:rsidR="00061142" w:rsidRPr="00DD778B" w:rsidRDefault="00061142" w:rsidP="00061142">
            <w:pPr>
              <w:autoSpaceDE w:val="0"/>
              <w:autoSpaceDN w:val="0"/>
              <w:adjustRightInd w:val="0"/>
              <w:spacing w:after="120"/>
              <w:ind w:left="702"/>
              <w:rPr>
                <w:rFonts w:ascii="Calibri Light" w:hAnsi="Calibri Light" w:cs="Arial"/>
                <w:sz w:val="18"/>
                <w:szCs w:val="18"/>
              </w:rPr>
            </w:pPr>
            <w:r w:rsidRPr="00DD778B">
              <w:rPr>
                <w:rFonts w:ascii="Calibri Light" w:hAnsi="Calibri Light" w:cs="Arial"/>
                <w:sz w:val="18"/>
                <w:szCs w:val="18"/>
              </w:rPr>
              <w:t xml:space="preserve">30 – 35%                               </w:t>
            </w:r>
            <w:r>
              <w:rPr>
                <w:rFonts w:ascii="Calibri Light" w:hAnsi="Calibri Light" w:cs="Arial"/>
                <w:sz w:val="18"/>
                <w:szCs w:val="18"/>
              </w:rPr>
              <w:t xml:space="preserve"> </w:t>
            </w:r>
            <w:r w:rsidRPr="00DD778B">
              <w:rPr>
                <w:rFonts w:ascii="Calibri Light" w:hAnsi="Calibri Light" w:cs="Arial"/>
                <w:sz w:val="18"/>
                <w:szCs w:val="18"/>
              </w:rPr>
              <w:t xml:space="preserve">      20 points</w:t>
            </w:r>
          </w:p>
          <w:p w:rsidR="00061142" w:rsidRPr="00DD778B" w:rsidRDefault="00061142" w:rsidP="00061142">
            <w:pPr>
              <w:autoSpaceDE w:val="0"/>
              <w:autoSpaceDN w:val="0"/>
              <w:adjustRightInd w:val="0"/>
              <w:spacing w:after="120"/>
              <w:ind w:left="702"/>
              <w:rPr>
                <w:rFonts w:ascii="Calibri Light" w:hAnsi="Calibri Light" w:cs="Arial"/>
                <w:sz w:val="18"/>
                <w:szCs w:val="18"/>
              </w:rPr>
            </w:pPr>
            <w:r w:rsidRPr="00DD778B">
              <w:rPr>
                <w:rFonts w:ascii="Calibri Light" w:hAnsi="Calibri Light" w:cs="Arial"/>
                <w:sz w:val="18"/>
                <w:szCs w:val="18"/>
              </w:rPr>
              <w:t xml:space="preserve">&gt;35%                                      </w:t>
            </w:r>
            <w:r>
              <w:rPr>
                <w:rFonts w:ascii="Calibri Light" w:hAnsi="Calibri Light" w:cs="Arial"/>
                <w:sz w:val="18"/>
                <w:szCs w:val="18"/>
              </w:rPr>
              <w:t xml:space="preserve"> </w:t>
            </w:r>
            <w:r w:rsidRPr="00DD778B">
              <w:rPr>
                <w:rFonts w:ascii="Calibri Light" w:hAnsi="Calibri Light" w:cs="Arial"/>
                <w:sz w:val="18"/>
                <w:szCs w:val="18"/>
              </w:rPr>
              <w:t xml:space="preserve">      25 points</w:t>
            </w:r>
          </w:p>
          <w:p w:rsidR="00061142" w:rsidRPr="00DD778B" w:rsidRDefault="00061142" w:rsidP="00061142">
            <w:pPr>
              <w:autoSpaceDE w:val="0"/>
              <w:autoSpaceDN w:val="0"/>
              <w:adjustRightInd w:val="0"/>
              <w:spacing w:after="120"/>
              <w:rPr>
                <w:rFonts w:ascii="Calibri Light" w:hAnsi="Calibri Light" w:cs="Arial"/>
                <w:sz w:val="22"/>
                <w:szCs w:val="22"/>
              </w:rPr>
            </w:pPr>
          </w:p>
          <w:p w:rsidR="0073701D" w:rsidRPr="00061142" w:rsidRDefault="00061142" w:rsidP="00061142">
            <w:pPr>
              <w:autoSpaceDE w:val="0"/>
              <w:autoSpaceDN w:val="0"/>
              <w:adjustRightInd w:val="0"/>
              <w:spacing w:after="120"/>
              <w:rPr>
                <w:rFonts w:ascii="Calibri Light" w:hAnsi="Calibri Light" w:cs="Arial"/>
                <w:b/>
                <w:i/>
                <w:sz w:val="22"/>
                <w:szCs w:val="22"/>
              </w:rPr>
            </w:pPr>
            <w:r w:rsidRPr="00061142">
              <w:rPr>
                <w:rFonts w:ascii="Calibri Light" w:hAnsi="Calibri Light" w:cs="Arial"/>
                <w:b/>
                <w:sz w:val="22"/>
                <w:szCs w:val="22"/>
              </w:rPr>
              <w:t>Minimum Score to be Eligible: 25 points</w:t>
            </w:r>
          </w:p>
        </w:tc>
      </w:tr>
    </w:tbl>
    <w:p w:rsidR="002E3CF5" w:rsidRPr="00527EFF" w:rsidRDefault="002E3CF5" w:rsidP="0073701D"/>
    <w:sectPr w:rsidR="002E3CF5" w:rsidRPr="00527EFF" w:rsidSect="001E5979">
      <w:headerReference w:type="default" r:id="rId20"/>
      <w:headerReference w:type="first" r:id="rId21"/>
      <w:footerReference w:type="first" r:id="rId22"/>
      <w:pgSz w:w="12240" w:h="15840" w:code="1"/>
      <w:pgMar w:top="540" w:right="1080" w:bottom="734" w:left="1800" w:header="720" w:footer="31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33A0" w:rsidRDefault="008933A0" w:rsidP="00D729C4">
      <w:pPr>
        <w:pStyle w:val="FieldText"/>
      </w:pPr>
      <w:r>
        <w:separator/>
      </w:r>
    </w:p>
  </w:endnote>
  <w:endnote w:type="continuationSeparator" w:id="0">
    <w:p w:rsidR="008933A0" w:rsidRDefault="008933A0" w:rsidP="00D729C4">
      <w:pPr>
        <w:pStyle w:val="Field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Open Sans">
    <w:altName w:val="Times New Roman"/>
    <w:charset w:val="00"/>
    <w:family w:val="auto"/>
    <w:pitch w:val="variable"/>
    <w:sig w:usb0="00000001" w:usb1="4000201B" w:usb2="00000028"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Web">
    <w:altName w:val="Corbel"/>
    <w:charset w:val="00"/>
    <w:family w:val="swiss"/>
    <w:pitch w:val="variable"/>
    <w:sig w:usb0="00000001"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Pr="00B75D16" w:rsidRDefault="008933A0" w:rsidP="00DD5097">
    <w:pPr>
      <w:pStyle w:val="Footer"/>
      <w:tabs>
        <w:tab w:val="clear" w:pos="8640"/>
        <w:tab w:val="right" w:pos="9810"/>
      </w:tabs>
      <w:ind w:right="-540"/>
      <w:rPr>
        <w:rFonts w:ascii="Calibri" w:hAnsi="Calibri"/>
        <w:sz w:val="18"/>
        <w:szCs w:val="18"/>
      </w:rPr>
    </w:pPr>
    <w:r w:rsidRPr="00B75D16">
      <w:rPr>
        <w:rFonts w:ascii="Calibri" w:hAnsi="Calibri"/>
        <w:sz w:val="18"/>
        <w:szCs w:val="18"/>
      </w:rPr>
      <w:t xml:space="preserve">Kentucky Agricultural Development Fund / </w:t>
    </w:r>
    <w:r>
      <w:rPr>
        <w:rFonts w:ascii="Calibri" w:hAnsi="Calibri"/>
        <w:sz w:val="18"/>
        <w:szCs w:val="18"/>
      </w:rPr>
      <w:t>On-Farm Ener</w:t>
    </w:r>
    <w:r w:rsidR="009B337C">
      <w:rPr>
        <w:rFonts w:ascii="Calibri" w:hAnsi="Calibri"/>
        <w:sz w:val="18"/>
        <w:szCs w:val="18"/>
      </w:rPr>
      <w:t>gy Incentives Application / 2023</w:t>
    </w:r>
    <w:r w:rsidRPr="00B75D16">
      <w:rPr>
        <w:rFonts w:ascii="Calibri" w:hAnsi="Calibri"/>
        <w:sz w:val="18"/>
        <w:szCs w:val="18"/>
      </w:rPr>
      <w:tab/>
    </w:r>
    <w:r w:rsidRPr="001F193E">
      <w:rPr>
        <w:rFonts w:ascii="Calibri" w:hAnsi="Calibri"/>
        <w:b/>
        <w:bCs/>
        <w:sz w:val="18"/>
        <w:szCs w:val="18"/>
      </w:rPr>
      <w:fldChar w:fldCharType="begin"/>
    </w:r>
    <w:r w:rsidRPr="001F193E">
      <w:rPr>
        <w:rFonts w:ascii="Calibri" w:hAnsi="Calibri"/>
        <w:b/>
        <w:bCs/>
        <w:sz w:val="18"/>
        <w:szCs w:val="18"/>
      </w:rPr>
      <w:instrText xml:space="preserve"> PAGE  \* Arabic  \* MERGEFORMAT </w:instrText>
    </w:r>
    <w:r w:rsidRPr="001F193E">
      <w:rPr>
        <w:rFonts w:ascii="Calibri" w:hAnsi="Calibri"/>
        <w:b/>
        <w:bCs/>
        <w:sz w:val="18"/>
        <w:szCs w:val="18"/>
      </w:rPr>
      <w:fldChar w:fldCharType="separate"/>
    </w:r>
    <w:r w:rsidR="006336D9">
      <w:rPr>
        <w:rFonts w:ascii="Calibri" w:hAnsi="Calibri"/>
        <w:b/>
        <w:bCs/>
        <w:noProof/>
        <w:sz w:val="18"/>
        <w:szCs w:val="18"/>
      </w:rPr>
      <w:t>4</w:t>
    </w:r>
    <w:r w:rsidRPr="001F193E">
      <w:rPr>
        <w:rFonts w:ascii="Calibri" w:hAnsi="Calibri"/>
        <w:b/>
        <w:bCs/>
        <w:sz w:val="18"/>
        <w:szCs w:val="18"/>
      </w:rPr>
      <w:fldChar w:fldCharType="end"/>
    </w:r>
    <w:r w:rsidRPr="001F193E">
      <w:rPr>
        <w:rFonts w:ascii="Calibri" w:hAnsi="Calibri"/>
        <w:sz w:val="18"/>
        <w:szCs w:val="18"/>
      </w:rPr>
      <w:t xml:space="preserve"> of </w:t>
    </w:r>
    <w:r w:rsidRPr="001F193E">
      <w:rPr>
        <w:rFonts w:ascii="Calibri" w:hAnsi="Calibri"/>
        <w:b/>
        <w:bCs/>
        <w:sz w:val="18"/>
        <w:szCs w:val="18"/>
      </w:rPr>
      <w:fldChar w:fldCharType="begin"/>
    </w:r>
    <w:r w:rsidRPr="001F193E">
      <w:rPr>
        <w:rFonts w:ascii="Calibri" w:hAnsi="Calibri"/>
        <w:b/>
        <w:bCs/>
        <w:sz w:val="18"/>
        <w:szCs w:val="18"/>
      </w:rPr>
      <w:instrText xml:space="preserve"> NUMPAGES  \* Arabic  \* MERGEFORMAT </w:instrText>
    </w:r>
    <w:r w:rsidRPr="001F193E">
      <w:rPr>
        <w:rFonts w:ascii="Calibri" w:hAnsi="Calibri"/>
        <w:b/>
        <w:bCs/>
        <w:sz w:val="18"/>
        <w:szCs w:val="18"/>
      </w:rPr>
      <w:fldChar w:fldCharType="separate"/>
    </w:r>
    <w:r w:rsidR="006336D9">
      <w:rPr>
        <w:rFonts w:ascii="Calibri" w:hAnsi="Calibri"/>
        <w:b/>
        <w:bCs/>
        <w:noProof/>
        <w:sz w:val="18"/>
        <w:szCs w:val="18"/>
      </w:rPr>
      <w:t>4</w:t>
    </w:r>
    <w:r w:rsidRPr="001F193E">
      <w:rPr>
        <w:rFonts w:ascii="Calibri" w:hAnsi="Calibri"/>
        <w:b/>
        <w:bCs/>
        <w:sz w:val="18"/>
        <w:szCs w:val="18"/>
      </w:rPr>
      <w:fldChar w:fldCharType="end"/>
    </w:r>
    <w:r w:rsidRPr="00B75D16">
      <w:rPr>
        <w:rFonts w:ascii="Calibri" w:hAnsi="Calibri"/>
        <w:sz w:val="18"/>
        <w:szCs w:val="18"/>
      </w:rP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Pr="00EF4174" w:rsidRDefault="008933A0" w:rsidP="00AC4839">
    <w:pPr>
      <w:pStyle w:val="Footer"/>
      <w:tabs>
        <w:tab w:val="clear" w:pos="8640"/>
        <w:tab w:val="right" w:pos="9630"/>
      </w:tabs>
      <w:rPr>
        <w:rFonts w:ascii="Calibri" w:hAnsi="Calibri"/>
        <w:sz w:val="18"/>
        <w:szCs w:val="18"/>
      </w:rPr>
    </w:pPr>
    <w:r>
      <w:rPr>
        <w:rFonts w:ascii="Calibri" w:hAnsi="Calibri"/>
        <w:sz w:val="18"/>
        <w:szCs w:val="18"/>
      </w:rPr>
      <w:t>Kentucky Agricultural Development Fund / On-Farm Ener</w:t>
    </w:r>
    <w:r w:rsidR="009B337C">
      <w:rPr>
        <w:rFonts w:ascii="Calibri" w:hAnsi="Calibri"/>
        <w:sz w:val="18"/>
        <w:szCs w:val="18"/>
      </w:rPr>
      <w:t>gy Incentives Application / 2023</w:t>
    </w:r>
    <w:r w:rsidRPr="00EF4174">
      <w:rPr>
        <w:rFonts w:ascii="Calibri" w:hAnsi="Calibri"/>
        <w:sz w:val="18"/>
        <w:szCs w:val="18"/>
      </w:rPr>
      <w:tab/>
    </w:r>
    <w:r w:rsidRPr="001F193E">
      <w:rPr>
        <w:rFonts w:ascii="Calibri" w:hAnsi="Calibri"/>
        <w:b/>
        <w:bCs/>
        <w:sz w:val="18"/>
        <w:szCs w:val="18"/>
      </w:rPr>
      <w:fldChar w:fldCharType="begin"/>
    </w:r>
    <w:r w:rsidRPr="001F193E">
      <w:rPr>
        <w:rFonts w:ascii="Calibri" w:hAnsi="Calibri"/>
        <w:b/>
        <w:bCs/>
        <w:sz w:val="18"/>
        <w:szCs w:val="18"/>
      </w:rPr>
      <w:instrText xml:space="preserve"> PAGE  \* Arabic  \* MERGEFORMAT </w:instrText>
    </w:r>
    <w:r w:rsidRPr="001F193E">
      <w:rPr>
        <w:rFonts w:ascii="Calibri" w:hAnsi="Calibri"/>
        <w:b/>
        <w:bCs/>
        <w:sz w:val="18"/>
        <w:szCs w:val="18"/>
      </w:rPr>
      <w:fldChar w:fldCharType="separate"/>
    </w:r>
    <w:r w:rsidR="006336D9">
      <w:rPr>
        <w:rFonts w:ascii="Calibri" w:hAnsi="Calibri"/>
        <w:b/>
        <w:bCs/>
        <w:noProof/>
        <w:sz w:val="18"/>
        <w:szCs w:val="18"/>
      </w:rPr>
      <w:t>1</w:t>
    </w:r>
    <w:r w:rsidRPr="001F193E">
      <w:rPr>
        <w:rFonts w:ascii="Calibri" w:hAnsi="Calibri"/>
        <w:b/>
        <w:bCs/>
        <w:sz w:val="18"/>
        <w:szCs w:val="18"/>
      </w:rPr>
      <w:fldChar w:fldCharType="end"/>
    </w:r>
    <w:r w:rsidRPr="001F193E">
      <w:rPr>
        <w:rFonts w:ascii="Calibri" w:hAnsi="Calibri"/>
        <w:sz w:val="18"/>
        <w:szCs w:val="18"/>
      </w:rPr>
      <w:t xml:space="preserve"> of </w:t>
    </w:r>
    <w:r w:rsidRPr="001F193E">
      <w:rPr>
        <w:rFonts w:ascii="Calibri" w:hAnsi="Calibri"/>
        <w:b/>
        <w:bCs/>
        <w:sz w:val="18"/>
        <w:szCs w:val="18"/>
      </w:rPr>
      <w:fldChar w:fldCharType="begin"/>
    </w:r>
    <w:r w:rsidRPr="001F193E">
      <w:rPr>
        <w:rFonts w:ascii="Calibri" w:hAnsi="Calibri"/>
        <w:b/>
        <w:bCs/>
        <w:sz w:val="18"/>
        <w:szCs w:val="18"/>
      </w:rPr>
      <w:instrText xml:space="preserve"> NUMPAGES  \* Arabic  \* MERGEFORMAT </w:instrText>
    </w:r>
    <w:r w:rsidRPr="001F193E">
      <w:rPr>
        <w:rFonts w:ascii="Calibri" w:hAnsi="Calibri"/>
        <w:b/>
        <w:bCs/>
        <w:sz w:val="18"/>
        <w:szCs w:val="18"/>
      </w:rPr>
      <w:fldChar w:fldCharType="separate"/>
    </w:r>
    <w:r w:rsidR="006336D9">
      <w:rPr>
        <w:rFonts w:ascii="Calibri" w:hAnsi="Calibri"/>
        <w:b/>
        <w:bCs/>
        <w:noProof/>
        <w:sz w:val="18"/>
        <w:szCs w:val="18"/>
      </w:rPr>
      <w:t>5</w:t>
    </w:r>
    <w:r w:rsidRPr="001F193E">
      <w:rPr>
        <w:rFonts w:ascii="Calibri" w:hAnsi="Calibri"/>
        <w:b/>
        <w:bCs/>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Pr="008A339D" w:rsidRDefault="008933A0" w:rsidP="008A339D">
    <w:pPr>
      <w:pStyle w:val="Footer"/>
      <w:tabs>
        <w:tab w:val="clear" w:pos="8640"/>
        <w:tab w:val="right" w:pos="9810"/>
      </w:tabs>
      <w:ind w:left="-630"/>
      <w:rPr>
        <w:szCs w:val="16"/>
      </w:rPr>
    </w:pPr>
    <w:r w:rsidRPr="00B75D16">
      <w:rPr>
        <w:rFonts w:ascii="Calibri" w:hAnsi="Calibri"/>
        <w:sz w:val="18"/>
        <w:szCs w:val="18"/>
      </w:rPr>
      <w:t xml:space="preserve">Kentucky Agricultural Development Fund / </w:t>
    </w:r>
    <w:r>
      <w:rPr>
        <w:rFonts w:ascii="Calibri" w:hAnsi="Calibri"/>
        <w:sz w:val="18"/>
        <w:szCs w:val="18"/>
      </w:rPr>
      <w:t>On-Farm Energy Application – Appendix A. Scoring Worksheet / 202</w:t>
    </w:r>
    <w:r w:rsidR="009B337C">
      <w:rPr>
        <w:rFonts w:ascii="Calibri" w:hAnsi="Calibri"/>
        <w:sz w:val="18"/>
        <w:szCs w:val="18"/>
      </w:rPr>
      <w:t>3</w:t>
    </w:r>
    <w:r>
      <w:rPr>
        <w:rFonts w:ascii="Calibri" w:hAnsi="Calibri"/>
        <w:sz w:val="16"/>
        <w:szCs w:val="16"/>
      </w:rPr>
      <w:tab/>
    </w:r>
    <w:r w:rsidRPr="001F193E">
      <w:rPr>
        <w:rFonts w:ascii="Calibri" w:hAnsi="Calibri"/>
        <w:b/>
        <w:bCs/>
        <w:sz w:val="16"/>
        <w:szCs w:val="16"/>
      </w:rPr>
      <w:fldChar w:fldCharType="begin"/>
    </w:r>
    <w:r w:rsidRPr="001F193E">
      <w:rPr>
        <w:rFonts w:ascii="Calibri" w:hAnsi="Calibri"/>
        <w:b/>
        <w:bCs/>
        <w:sz w:val="16"/>
        <w:szCs w:val="16"/>
      </w:rPr>
      <w:instrText xml:space="preserve"> PAGE  \* Arabic  \* MERGEFORMAT </w:instrText>
    </w:r>
    <w:r w:rsidRPr="001F193E">
      <w:rPr>
        <w:rFonts w:ascii="Calibri" w:hAnsi="Calibri"/>
        <w:b/>
        <w:bCs/>
        <w:sz w:val="16"/>
        <w:szCs w:val="16"/>
      </w:rPr>
      <w:fldChar w:fldCharType="separate"/>
    </w:r>
    <w:r w:rsidR="006336D9">
      <w:rPr>
        <w:rFonts w:ascii="Calibri" w:hAnsi="Calibri"/>
        <w:b/>
        <w:bCs/>
        <w:noProof/>
        <w:sz w:val="16"/>
        <w:szCs w:val="16"/>
      </w:rPr>
      <w:t>5</w:t>
    </w:r>
    <w:r w:rsidRPr="001F193E">
      <w:rPr>
        <w:rFonts w:ascii="Calibri" w:hAnsi="Calibri"/>
        <w:b/>
        <w:bCs/>
        <w:sz w:val="16"/>
        <w:szCs w:val="16"/>
      </w:rPr>
      <w:fldChar w:fldCharType="end"/>
    </w:r>
    <w:r w:rsidRPr="001F193E">
      <w:rPr>
        <w:rFonts w:ascii="Calibri" w:hAnsi="Calibri"/>
        <w:sz w:val="16"/>
        <w:szCs w:val="16"/>
      </w:rPr>
      <w:t xml:space="preserve"> of </w:t>
    </w:r>
    <w:r w:rsidRPr="001F193E">
      <w:rPr>
        <w:rFonts w:ascii="Calibri" w:hAnsi="Calibri"/>
        <w:b/>
        <w:bCs/>
        <w:sz w:val="16"/>
        <w:szCs w:val="16"/>
      </w:rPr>
      <w:fldChar w:fldCharType="begin"/>
    </w:r>
    <w:r w:rsidRPr="001F193E">
      <w:rPr>
        <w:rFonts w:ascii="Calibri" w:hAnsi="Calibri"/>
        <w:b/>
        <w:bCs/>
        <w:sz w:val="16"/>
        <w:szCs w:val="16"/>
      </w:rPr>
      <w:instrText xml:space="preserve"> NUMPAGES  \* Arabic  \* MERGEFORMAT </w:instrText>
    </w:r>
    <w:r w:rsidRPr="001F193E">
      <w:rPr>
        <w:rFonts w:ascii="Calibri" w:hAnsi="Calibri"/>
        <w:b/>
        <w:bCs/>
        <w:sz w:val="16"/>
        <w:szCs w:val="16"/>
      </w:rPr>
      <w:fldChar w:fldCharType="separate"/>
    </w:r>
    <w:r w:rsidR="006336D9">
      <w:rPr>
        <w:rFonts w:ascii="Calibri" w:hAnsi="Calibri"/>
        <w:b/>
        <w:bCs/>
        <w:noProof/>
        <w:sz w:val="16"/>
        <w:szCs w:val="16"/>
      </w:rPr>
      <w:t>5</w:t>
    </w:r>
    <w:r w:rsidRPr="001F193E">
      <w:rPr>
        <w:rFonts w:ascii="Calibri" w:hAnsi="Calibri"/>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33A0" w:rsidRDefault="008933A0" w:rsidP="00D729C4">
      <w:pPr>
        <w:pStyle w:val="FieldText"/>
      </w:pPr>
      <w:r>
        <w:separator/>
      </w:r>
    </w:p>
  </w:footnote>
  <w:footnote w:type="continuationSeparator" w:id="0">
    <w:p w:rsidR="008933A0" w:rsidRDefault="008933A0" w:rsidP="00D729C4">
      <w:pPr>
        <w:pStyle w:val="Field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Pr="00EF4174" w:rsidRDefault="008933A0" w:rsidP="00F45402">
    <w:pPr>
      <w:pStyle w:val="Header"/>
      <w:rPr>
        <w:rFonts w:ascii="Calibri" w:hAnsi="Calibri"/>
        <w:b/>
        <w:color w:val="FF0000"/>
        <w:sz w:val="22"/>
        <w:szCs w:val="22"/>
      </w:rPr>
    </w:pPr>
    <w:r w:rsidRPr="00EF4174">
      <w:rPr>
        <w:rFonts w:ascii="Calibri" w:hAnsi="Calibri"/>
        <w:noProof/>
        <w:sz w:val="22"/>
        <w:szCs w:val="22"/>
      </w:rPr>
      <w:drawing>
        <wp:anchor distT="0" distB="0" distL="114300" distR="114300" simplePos="0" relativeHeight="251656704" behindDoc="1" locked="1" layoutInCell="1" allowOverlap="1">
          <wp:simplePos x="0" y="0"/>
          <wp:positionH relativeFrom="margin">
            <wp:posOffset>5537200</wp:posOffset>
          </wp:positionH>
          <wp:positionV relativeFrom="page">
            <wp:posOffset>225425</wp:posOffset>
          </wp:positionV>
          <wp:extent cx="1152525" cy="520065"/>
          <wp:effectExtent l="0" t="0" r="0" b="0"/>
          <wp:wrapNone/>
          <wp:docPr id="1" name="Picture 1" descr="KADF logo_2color_1nHalfI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DF logo_2color_1nHalfInch"/>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152525" cy="520065"/>
                  </a:xfrm>
                  <a:prstGeom prst="rect">
                    <a:avLst/>
                  </a:prstGeom>
                  <a:noFill/>
                  <a:ln>
                    <a:noFill/>
                  </a:ln>
                </pic:spPr>
              </pic:pic>
            </a:graphicData>
          </a:graphic>
          <wp14:sizeRelH relativeFrom="page">
            <wp14:pctWidth>0</wp14:pctWidth>
          </wp14:sizeRelH>
          <wp14:sizeRelV relativeFrom="page">
            <wp14:pctHeight>0</wp14:pctHeight>
          </wp14:sizeRelV>
        </wp:anchor>
      </w:drawing>
    </w:r>
    <w:r w:rsidR="009B337C">
      <w:rPr>
        <w:rFonts w:ascii="Calibri" w:hAnsi="Calibri"/>
        <w:sz w:val="22"/>
        <w:szCs w:val="22"/>
      </w:rPr>
      <w:t>2023</w:t>
    </w:r>
    <w:r w:rsidRPr="00EF4174">
      <w:rPr>
        <w:rFonts w:ascii="Calibri" w:hAnsi="Calibri"/>
        <w:sz w:val="22"/>
        <w:szCs w:val="22"/>
      </w:rPr>
      <w:t xml:space="preserve"> </w:t>
    </w:r>
    <w:r>
      <w:rPr>
        <w:rFonts w:ascii="Calibri" w:hAnsi="Calibri"/>
        <w:sz w:val="22"/>
        <w:szCs w:val="22"/>
      </w:rPr>
      <w:t>On-Farm Energy Efficiency Incentives Program</w:t>
    </w:r>
    <w:r w:rsidRPr="00EF4174">
      <w:rPr>
        <w:rFonts w:ascii="Calibri" w:hAnsi="Calibri"/>
        <w:sz w:val="22"/>
        <w:szCs w:val="22"/>
      </w:rPr>
      <w:tab/>
    </w:r>
  </w:p>
  <w:p w:rsidR="008933A0" w:rsidRPr="00355C44" w:rsidRDefault="008933A0" w:rsidP="00355C44">
    <w:pPr>
      <w:pStyle w:val="Header"/>
      <w:tabs>
        <w:tab w:val="clear" w:pos="8640"/>
        <w:tab w:val="right" w:pos="9900"/>
      </w:tabs>
      <w:ind w:left="-540" w:right="-540"/>
      <w:rPr>
        <w:sz w:val="18"/>
        <w:szCs w:val="18"/>
        <w:u w:val="single"/>
      </w:rPr>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Default="008933A0" w:rsidP="001F193E">
    <w:pPr>
      <w:pStyle w:val="Header"/>
      <w:tabs>
        <w:tab w:val="clear" w:pos="4320"/>
        <w:tab w:val="clear" w:pos="8640"/>
        <w:tab w:val="left" w:pos="5190"/>
      </w:tabs>
    </w:pP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Default="008933A0" w:rsidP="001F193E">
    <w:pPr>
      <w:pStyle w:val="Header"/>
      <w:tabs>
        <w:tab w:val="clear" w:pos="8640"/>
        <w:tab w:val="right" w:pos="9900"/>
      </w:tabs>
      <w:ind w:left="-540" w:right="-540"/>
      <w:rPr>
        <w:rFonts w:ascii="Myriad Web" w:hAnsi="Myriad Web"/>
        <w:b/>
        <w:smallCaps/>
        <w:color w:val="FF0000"/>
        <w:sz w:val="24"/>
      </w:rPr>
    </w:pPr>
    <w:r>
      <w:tab/>
    </w:r>
    <w:r>
      <w:rPr>
        <w:rFonts w:ascii="Times New Roman" w:hAnsi="Times New Roman"/>
        <w:noProof/>
        <w:sz w:val="24"/>
      </w:rPr>
      <w:drawing>
        <wp:anchor distT="0" distB="0" distL="114300" distR="114300" simplePos="0" relativeHeight="251658752" behindDoc="1" locked="0" layoutInCell="1" allowOverlap="1">
          <wp:simplePos x="0" y="0"/>
          <wp:positionH relativeFrom="margin">
            <wp:posOffset>5086350</wp:posOffset>
          </wp:positionH>
          <wp:positionV relativeFrom="paragraph">
            <wp:posOffset>-161925</wp:posOffset>
          </wp:positionV>
          <wp:extent cx="1152525" cy="520065"/>
          <wp:effectExtent l="0" t="0" r="0" b="0"/>
          <wp:wrapNone/>
          <wp:docPr id="3" name="Picture 3" descr="KADF logo_2color_1nHalfI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ADF logo_2color_1nHalfInch"/>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152525" cy="520065"/>
                  </a:xfrm>
                  <a:prstGeom prst="rect">
                    <a:avLst/>
                  </a:prstGeom>
                  <a:noFill/>
                </pic:spPr>
              </pic:pic>
            </a:graphicData>
          </a:graphic>
          <wp14:sizeRelH relativeFrom="page">
            <wp14:pctWidth>0</wp14:pctWidth>
          </wp14:sizeRelH>
          <wp14:sizeRelV relativeFrom="page">
            <wp14:pctHeight>0</wp14:pctHeight>
          </wp14:sizeRelV>
        </wp:anchor>
      </w:drawing>
    </w:r>
  </w:p>
  <w:p w:rsidR="008933A0" w:rsidRPr="001F193E" w:rsidRDefault="008933A0" w:rsidP="001F193E">
    <w:pPr>
      <w:pStyle w:val="Header"/>
      <w:tabs>
        <w:tab w:val="clear" w:pos="8640"/>
        <w:tab w:val="right" w:pos="9900"/>
      </w:tabs>
      <w:ind w:left="-540" w:right="-540"/>
    </w:pPr>
  </w:p>
  <w:p w:rsidR="008933A0" w:rsidRPr="00355C44" w:rsidRDefault="008933A0" w:rsidP="00355C44">
    <w:pPr>
      <w:pStyle w:val="Header"/>
      <w:tabs>
        <w:tab w:val="clear" w:pos="8640"/>
        <w:tab w:val="right" w:pos="9900"/>
      </w:tabs>
      <w:ind w:left="-540" w:right="-540"/>
      <w:rPr>
        <w:sz w:val="18"/>
        <w:szCs w:val="18"/>
        <w:u w:val="single"/>
      </w:rPr>
    </w:pPr>
    <w:r>
      <w:tab/>
    </w:r>
    <w:r>
      <w:tab/>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33A0" w:rsidRDefault="008933A0" w:rsidP="0073701D">
    <w:pPr>
      <w:pStyle w:val="Header"/>
      <w:tabs>
        <w:tab w:val="clear" w:pos="8640"/>
        <w:tab w:val="right" w:pos="9900"/>
      </w:tabs>
      <w:ind w:left="-540" w:right="-540"/>
    </w:pPr>
    <w:r>
      <w:tab/>
    </w:r>
    <w:r>
      <w:rPr>
        <w:rFonts w:ascii="Times New Roman" w:hAnsi="Times New Roman"/>
        <w:noProof/>
        <w:sz w:val="24"/>
      </w:rPr>
      <w:drawing>
        <wp:anchor distT="0" distB="0" distL="114300" distR="114300" simplePos="0" relativeHeight="251657728" behindDoc="1" locked="0" layoutInCell="1" allowOverlap="1">
          <wp:simplePos x="0" y="0"/>
          <wp:positionH relativeFrom="margin">
            <wp:posOffset>5086350</wp:posOffset>
          </wp:positionH>
          <wp:positionV relativeFrom="paragraph">
            <wp:posOffset>-161925</wp:posOffset>
          </wp:positionV>
          <wp:extent cx="1152525" cy="520065"/>
          <wp:effectExtent l="0" t="0" r="0" b="0"/>
          <wp:wrapNone/>
          <wp:docPr id="2" name="Picture 2" descr="KADF logo_2color_1nHalfIn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ADF logo_2color_1nHalfInch"/>
                  <pic:cNvPicPr>
                    <a:picLocks noChangeAspect="1" noChangeArrowheads="1"/>
                  </pic:cNvPicPr>
                </pic:nvPicPr>
                <pic:blipFill>
                  <a:blip r:embed="rId1">
                    <a:grayscl/>
                    <a:extLst>
                      <a:ext uri="{28A0092B-C50C-407E-A947-70E740481C1C}">
                        <a14:useLocalDpi xmlns:a14="http://schemas.microsoft.com/office/drawing/2010/main" val="0"/>
                      </a:ext>
                    </a:extLst>
                  </a:blip>
                  <a:srcRect/>
                  <a:stretch>
                    <a:fillRect/>
                  </a:stretch>
                </pic:blipFill>
                <pic:spPr bwMode="auto">
                  <a:xfrm>
                    <a:off x="0" y="0"/>
                    <a:ext cx="1152525" cy="520065"/>
                  </a:xfrm>
                  <a:prstGeom prst="rect">
                    <a:avLst/>
                  </a:prstGeom>
                  <a:noFill/>
                </pic:spPr>
              </pic:pic>
            </a:graphicData>
          </a:graphic>
          <wp14:sizeRelH relativeFrom="page">
            <wp14:pctWidth>0</wp14:pctWidth>
          </wp14:sizeRelH>
          <wp14:sizeRelV relativeFrom="page">
            <wp14:pctHeight>0</wp14:pctHeight>
          </wp14:sizeRelV>
        </wp:anchor>
      </w:drawing>
    </w:r>
  </w:p>
  <w:p w:rsidR="008933A0" w:rsidRDefault="008933A0" w:rsidP="0073701D">
    <w:pPr>
      <w:pStyle w:val="Header"/>
      <w:tabs>
        <w:tab w:val="clear" w:pos="8640"/>
        <w:tab w:val="right" w:pos="9900"/>
      </w:tabs>
      <w:ind w:left="-540" w:right="-540"/>
    </w:pPr>
  </w:p>
  <w:p w:rsidR="008933A0" w:rsidRDefault="008933A0" w:rsidP="001F193E">
    <w:pPr>
      <w:pStyle w:val="Header"/>
      <w:tabs>
        <w:tab w:val="clear" w:pos="8640"/>
        <w:tab w:val="left" w:pos="432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06802"/>
    <w:multiLevelType w:val="hybridMultilevel"/>
    <w:tmpl w:val="A5CC319E"/>
    <w:lvl w:ilvl="0" w:tplc="0409000F">
      <w:start w:val="1"/>
      <w:numFmt w:val="decimal"/>
      <w:lvlText w:val="%1."/>
      <w:lvlJc w:val="left"/>
      <w:pPr>
        <w:ind w:left="892" w:hanging="360"/>
      </w:pPr>
      <w:rPr>
        <w:rFonts w:hint="default"/>
      </w:rPr>
    </w:lvl>
    <w:lvl w:ilvl="1" w:tplc="04090019" w:tentative="1">
      <w:start w:val="1"/>
      <w:numFmt w:val="lowerLetter"/>
      <w:lvlText w:val="%2."/>
      <w:lvlJc w:val="left"/>
      <w:pPr>
        <w:ind w:left="1612" w:hanging="360"/>
      </w:pPr>
    </w:lvl>
    <w:lvl w:ilvl="2" w:tplc="0409001B" w:tentative="1">
      <w:start w:val="1"/>
      <w:numFmt w:val="lowerRoman"/>
      <w:lvlText w:val="%3."/>
      <w:lvlJc w:val="right"/>
      <w:pPr>
        <w:ind w:left="2332" w:hanging="180"/>
      </w:pPr>
    </w:lvl>
    <w:lvl w:ilvl="3" w:tplc="0409000F" w:tentative="1">
      <w:start w:val="1"/>
      <w:numFmt w:val="decimal"/>
      <w:lvlText w:val="%4."/>
      <w:lvlJc w:val="left"/>
      <w:pPr>
        <w:ind w:left="3052" w:hanging="360"/>
      </w:pPr>
    </w:lvl>
    <w:lvl w:ilvl="4" w:tplc="04090019" w:tentative="1">
      <w:start w:val="1"/>
      <w:numFmt w:val="lowerLetter"/>
      <w:lvlText w:val="%5."/>
      <w:lvlJc w:val="left"/>
      <w:pPr>
        <w:ind w:left="3772" w:hanging="360"/>
      </w:pPr>
    </w:lvl>
    <w:lvl w:ilvl="5" w:tplc="0409001B" w:tentative="1">
      <w:start w:val="1"/>
      <w:numFmt w:val="lowerRoman"/>
      <w:lvlText w:val="%6."/>
      <w:lvlJc w:val="right"/>
      <w:pPr>
        <w:ind w:left="4492" w:hanging="180"/>
      </w:pPr>
    </w:lvl>
    <w:lvl w:ilvl="6" w:tplc="0409000F" w:tentative="1">
      <w:start w:val="1"/>
      <w:numFmt w:val="decimal"/>
      <w:lvlText w:val="%7."/>
      <w:lvlJc w:val="left"/>
      <w:pPr>
        <w:ind w:left="5212" w:hanging="360"/>
      </w:pPr>
    </w:lvl>
    <w:lvl w:ilvl="7" w:tplc="04090019" w:tentative="1">
      <w:start w:val="1"/>
      <w:numFmt w:val="lowerLetter"/>
      <w:lvlText w:val="%8."/>
      <w:lvlJc w:val="left"/>
      <w:pPr>
        <w:ind w:left="5932" w:hanging="360"/>
      </w:pPr>
    </w:lvl>
    <w:lvl w:ilvl="8" w:tplc="0409001B" w:tentative="1">
      <w:start w:val="1"/>
      <w:numFmt w:val="lowerRoman"/>
      <w:lvlText w:val="%9."/>
      <w:lvlJc w:val="right"/>
      <w:pPr>
        <w:ind w:left="6652" w:hanging="180"/>
      </w:pPr>
    </w:lvl>
  </w:abstractNum>
  <w:abstractNum w:abstractNumId="1" w15:restartNumberingAfterBreak="0">
    <w:nsid w:val="1B3A41F7"/>
    <w:multiLevelType w:val="hybridMultilevel"/>
    <w:tmpl w:val="C4FA6340"/>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1335013"/>
    <w:multiLevelType w:val="hybridMultilevel"/>
    <w:tmpl w:val="00BA2CF0"/>
    <w:lvl w:ilvl="0" w:tplc="0F601724">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2B22FDF"/>
    <w:multiLevelType w:val="hybridMultilevel"/>
    <w:tmpl w:val="6C708AE0"/>
    <w:lvl w:ilvl="0" w:tplc="CF7C7A4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AC50309"/>
    <w:multiLevelType w:val="hybridMultilevel"/>
    <w:tmpl w:val="55064D1E"/>
    <w:lvl w:ilvl="0" w:tplc="B7FA9FE0">
      <w:start w:val="1"/>
      <w:numFmt w:val="lowerLetter"/>
      <w:lvlText w:val="%1."/>
      <w:lvlJc w:val="left"/>
      <w:pPr>
        <w:tabs>
          <w:tab w:val="num" w:pos="970"/>
        </w:tabs>
        <w:ind w:left="970" w:hanging="360"/>
      </w:pPr>
      <w:rPr>
        <w:rFonts w:hint="default"/>
      </w:rPr>
    </w:lvl>
    <w:lvl w:ilvl="1" w:tplc="3696886E">
      <w:start w:val="1"/>
      <w:numFmt w:val="decimal"/>
      <w:lvlText w:val="%2."/>
      <w:lvlJc w:val="left"/>
      <w:pPr>
        <w:tabs>
          <w:tab w:val="num" w:pos="1795"/>
        </w:tabs>
        <w:ind w:left="1795" w:hanging="465"/>
      </w:pPr>
      <w:rPr>
        <w:rFonts w:hint="default"/>
      </w:rPr>
    </w:lvl>
    <w:lvl w:ilvl="2" w:tplc="F1B8CB28">
      <w:start w:val="1"/>
      <w:numFmt w:val="lowerLetter"/>
      <w:lvlText w:val="%3."/>
      <w:lvlJc w:val="left"/>
      <w:pPr>
        <w:tabs>
          <w:tab w:val="num" w:pos="2590"/>
        </w:tabs>
        <w:ind w:left="2590" w:hanging="360"/>
      </w:pPr>
      <w:rPr>
        <w:rFonts w:hint="default"/>
        <w:b w:val="0"/>
        <w:i w:val="0"/>
      </w:rPr>
    </w:lvl>
    <w:lvl w:ilvl="3" w:tplc="0409000F" w:tentative="1">
      <w:start w:val="1"/>
      <w:numFmt w:val="decimal"/>
      <w:lvlText w:val="%4."/>
      <w:lvlJc w:val="left"/>
      <w:pPr>
        <w:tabs>
          <w:tab w:val="num" w:pos="3130"/>
        </w:tabs>
        <w:ind w:left="3130" w:hanging="360"/>
      </w:pPr>
    </w:lvl>
    <w:lvl w:ilvl="4" w:tplc="04090019" w:tentative="1">
      <w:start w:val="1"/>
      <w:numFmt w:val="lowerLetter"/>
      <w:lvlText w:val="%5."/>
      <w:lvlJc w:val="left"/>
      <w:pPr>
        <w:tabs>
          <w:tab w:val="num" w:pos="3850"/>
        </w:tabs>
        <w:ind w:left="3850" w:hanging="360"/>
      </w:pPr>
    </w:lvl>
    <w:lvl w:ilvl="5" w:tplc="0409001B" w:tentative="1">
      <w:start w:val="1"/>
      <w:numFmt w:val="lowerRoman"/>
      <w:lvlText w:val="%6."/>
      <w:lvlJc w:val="right"/>
      <w:pPr>
        <w:tabs>
          <w:tab w:val="num" w:pos="4570"/>
        </w:tabs>
        <w:ind w:left="4570" w:hanging="180"/>
      </w:pPr>
    </w:lvl>
    <w:lvl w:ilvl="6" w:tplc="0409000F" w:tentative="1">
      <w:start w:val="1"/>
      <w:numFmt w:val="decimal"/>
      <w:lvlText w:val="%7."/>
      <w:lvlJc w:val="left"/>
      <w:pPr>
        <w:tabs>
          <w:tab w:val="num" w:pos="5290"/>
        </w:tabs>
        <w:ind w:left="5290" w:hanging="360"/>
      </w:pPr>
    </w:lvl>
    <w:lvl w:ilvl="7" w:tplc="04090019" w:tentative="1">
      <w:start w:val="1"/>
      <w:numFmt w:val="lowerLetter"/>
      <w:lvlText w:val="%8."/>
      <w:lvlJc w:val="left"/>
      <w:pPr>
        <w:tabs>
          <w:tab w:val="num" w:pos="6010"/>
        </w:tabs>
        <w:ind w:left="6010" w:hanging="360"/>
      </w:pPr>
    </w:lvl>
    <w:lvl w:ilvl="8" w:tplc="0409001B" w:tentative="1">
      <w:start w:val="1"/>
      <w:numFmt w:val="lowerRoman"/>
      <w:lvlText w:val="%9."/>
      <w:lvlJc w:val="right"/>
      <w:pPr>
        <w:tabs>
          <w:tab w:val="num" w:pos="6730"/>
        </w:tabs>
        <w:ind w:left="6730" w:hanging="180"/>
      </w:pPr>
    </w:lvl>
  </w:abstractNum>
  <w:abstractNum w:abstractNumId="5" w15:restartNumberingAfterBreak="0">
    <w:nsid w:val="2BAC118F"/>
    <w:multiLevelType w:val="hybridMultilevel"/>
    <w:tmpl w:val="8B885144"/>
    <w:lvl w:ilvl="0" w:tplc="CF7C7A42">
      <w:start w:val="1"/>
      <w:numFmt w:val="decimal"/>
      <w:lvlText w:val="%1."/>
      <w:lvlJc w:val="left"/>
      <w:pPr>
        <w:tabs>
          <w:tab w:val="num" w:pos="1328"/>
        </w:tabs>
        <w:ind w:left="1328" w:hanging="360"/>
      </w:pPr>
      <w:rPr>
        <w:rFonts w:hint="default"/>
      </w:rPr>
    </w:lvl>
    <w:lvl w:ilvl="1" w:tplc="04090019" w:tentative="1">
      <w:start w:val="1"/>
      <w:numFmt w:val="lowerLetter"/>
      <w:lvlText w:val="%2."/>
      <w:lvlJc w:val="left"/>
      <w:pPr>
        <w:tabs>
          <w:tab w:val="num" w:pos="1688"/>
        </w:tabs>
        <w:ind w:left="1688" w:hanging="360"/>
      </w:pPr>
    </w:lvl>
    <w:lvl w:ilvl="2" w:tplc="0409001B" w:tentative="1">
      <w:start w:val="1"/>
      <w:numFmt w:val="lowerRoman"/>
      <w:lvlText w:val="%3."/>
      <w:lvlJc w:val="right"/>
      <w:pPr>
        <w:tabs>
          <w:tab w:val="num" w:pos="2408"/>
        </w:tabs>
        <w:ind w:left="2408" w:hanging="180"/>
      </w:pPr>
    </w:lvl>
    <w:lvl w:ilvl="3" w:tplc="0409000F" w:tentative="1">
      <w:start w:val="1"/>
      <w:numFmt w:val="decimal"/>
      <w:lvlText w:val="%4."/>
      <w:lvlJc w:val="left"/>
      <w:pPr>
        <w:tabs>
          <w:tab w:val="num" w:pos="3128"/>
        </w:tabs>
        <w:ind w:left="3128" w:hanging="360"/>
      </w:pPr>
    </w:lvl>
    <w:lvl w:ilvl="4" w:tplc="04090019" w:tentative="1">
      <w:start w:val="1"/>
      <w:numFmt w:val="lowerLetter"/>
      <w:lvlText w:val="%5."/>
      <w:lvlJc w:val="left"/>
      <w:pPr>
        <w:tabs>
          <w:tab w:val="num" w:pos="3848"/>
        </w:tabs>
        <w:ind w:left="3848" w:hanging="360"/>
      </w:pPr>
    </w:lvl>
    <w:lvl w:ilvl="5" w:tplc="0409001B" w:tentative="1">
      <w:start w:val="1"/>
      <w:numFmt w:val="lowerRoman"/>
      <w:lvlText w:val="%6."/>
      <w:lvlJc w:val="right"/>
      <w:pPr>
        <w:tabs>
          <w:tab w:val="num" w:pos="4568"/>
        </w:tabs>
        <w:ind w:left="4568" w:hanging="180"/>
      </w:pPr>
    </w:lvl>
    <w:lvl w:ilvl="6" w:tplc="0409000F" w:tentative="1">
      <w:start w:val="1"/>
      <w:numFmt w:val="decimal"/>
      <w:lvlText w:val="%7."/>
      <w:lvlJc w:val="left"/>
      <w:pPr>
        <w:tabs>
          <w:tab w:val="num" w:pos="5288"/>
        </w:tabs>
        <w:ind w:left="5288" w:hanging="360"/>
      </w:pPr>
    </w:lvl>
    <w:lvl w:ilvl="7" w:tplc="04090019" w:tentative="1">
      <w:start w:val="1"/>
      <w:numFmt w:val="lowerLetter"/>
      <w:lvlText w:val="%8."/>
      <w:lvlJc w:val="left"/>
      <w:pPr>
        <w:tabs>
          <w:tab w:val="num" w:pos="6008"/>
        </w:tabs>
        <w:ind w:left="6008" w:hanging="360"/>
      </w:pPr>
    </w:lvl>
    <w:lvl w:ilvl="8" w:tplc="0409001B" w:tentative="1">
      <w:start w:val="1"/>
      <w:numFmt w:val="lowerRoman"/>
      <w:lvlText w:val="%9."/>
      <w:lvlJc w:val="right"/>
      <w:pPr>
        <w:tabs>
          <w:tab w:val="num" w:pos="6728"/>
        </w:tabs>
        <w:ind w:left="6728" w:hanging="180"/>
      </w:pPr>
    </w:lvl>
  </w:abstractNum>
  <w:abstractNum w:abstractNumId="6" w15:restartNumberingAfterBreak="0">
    <w:nsid w:val="2C057D14"/>
    <w:multiLevelType w:val="multilevel"/>
    <w:tmpl w:val="A5CE3A1C"/>
    <w:lvl w:ilvl="0">
      <w:numFmt w:val="bullet"/>
      <w:lvlText w:val=""/>
      <w:lvlJc w:val="left"/>
      <w:pPr>
        <w:tabs>
          <w:tab w:val="num" w:pos="1886"/>
        </w:tabs>
        <w:ind w:left="1886" w:hanging="360"/>
      </w:pPr>
      <w:rPr>
        <w:rFonts w:ascii="Wingdings" w:eastAsia="Times New Roman" w:hAnsi="Wingdings" w:cs="Times New Roman" w:hint="default"/>
        <w:b w:val="0"/>
        <w:sz w:val="24"/>
        <w:u w:val="none"/>
      </w:rPr>
    </w:lvl>
    <w:lvl w:ilvl="1">
      <w:start w:val="1"/>
      <w:numFmt w:val="bullet"/>
      <w:lvlText w:val="o"/>
      <w:lvlJc w:val="left"/>
      <w:pPr>
        <w:tabs>
          <w:tab w:val="num" w:pos="2606"/>
        </w:tabs>
        <w:ind w:left="2606" w:hanging="360"/>
      </w:pPr>
      <w:rPr>
        <w:rFonts w:ascii="Courier New" w:hAnsi="Courier New" w:cs="Courier New" w:hint="default"/>
      </w:rPr>
    </w:lvl>
    <w:lvl w:ilvl="2">
      <w:start w:val="1"/>
      <w:numFmt w:val="bullet"/>
      <w:lvlText w:val=""/>
      <w:lvlJc w:val="left"/>
      <w:pPr>
        <w:tabs>
          <w:tab w:val="num" w:pos="3326"/>
        </w:tabs>
        <w:ind w:left="3326" w:hanging="360"/>
      </w:pPr>
      <w:rPr>
        <w:rFonts w:ascii="Wingdings" w:hAnsi="Wingdings" w:hint="default"/>
      </w:rPr>
    </w:lvl>
    <w:lvl w:ilvl="3">
      <w:start w:val="1"/>
      <w:numFmt w:val="bullet"/>
      <w:lvlText w:val=""/>
      <w:lvlJc w:val="left"/>
      <w:pPr>
        <w:tabs>
          <w:tab w:val="num" w:pos="4046"/>
        </w:tabs>
        <w:ind w:left="4046" w:hanging="360"/>
      </w:pPr>
      <w:rPr>
        <w:rFonts w:ascii="Symbol" w:hAnsi="Symbol" w:hint="default"/>
      </w:rPr>
    </w:lvl>
    <w:lvl w:ilvl="4">
      <w:start w:val="1"/>
      <w:numFmt w:val="bullet"/>
      <w:lvlText w:val="o"/>
      <w:lvlJc w:val="left"/>
      <w:pPr>
        <w:tabs>
          <w:tab w:val="num" w:pos="4766"/>
        </w:tabs>
        <w:ind w:left="4766" w:hanging="360"/>
      </w:pPr>
      <w:rPr>
        <w:rFonts w:ascii="Courier New" w:hAnsi="Courier New" w:cs="Courier New" w:hint="default"/>
      </w:rPr>
    </w:lvl>
    <w:lvl w:ilvl="5">
      <w:start w:val="1"/>
      <w:numFmt w:val="bullet"/>
      <w:lvlText w:val=""/>
      <w:lvlJc w:val="left"/>
      <w:pPr>
        <w:tabs>
          <w:tab w:val="num" w:pos="5486"/>
        </w:tabs>
        <w:ind w:left="5486" w:hanging="360"/>
      </w:pPr>
      <w:rPr>
        <w:rFonts w:ascii="Wingdings" w:hAnsi="Wingdings" w:hint="default"/>
      </w:rPr>
    </w:lvl>
    <w:lvl w:ilvl="6">
      <w:start w:val="1"/>
      <w:numFmt w:val="bullet"/>
      <w:lvlText w:val=""/>
      <w:lvlJc w:val="left"/>
      <w:pPr>
        <w:tabs>
          <w:tab w:val="num" w:pos="6206"/>
        </w:tabs>
        <w:ind w:left="6206" w:hanging="360"/>
      </w:pPr>
      <w:rPr>
        <w:rFonts w:ascii="Symbol" w:hAnsi="Symbol" w:hint="default"/>
      </w:rPr>
    </w:lvl>
    <w:lvl w:ilvl="7">
      <w:start w:val="1"/>
      <w:numFmt w:val="bullet"/>
      <w:lvlText w:val="o"/>
      <w:lvlJc w:val="left"/>
      <w:pPr>
        <w:tabs>
          <w:tab w:val="num" w:pos="6926"/>
        </w:tabs>
        <w:ind w:left="6926" w:hanging="360"/>
      </w:pPr>
      <w:rPr>
        <w:rFonts w:ascii="Courier New" w:hAnsi="Courier New" w:cs="Courier New" w:hint="default"/>
      </w:rPr>
    </w:lvl>
    <w:lvl w:ilvl="8">
      <w:start w:val="1"/>
      <w:numFmt w:val="bullet"/>
      <w:lvlText w:val=""/>
      <w:lvlJc w:val="left"/>
      <w:pPr>
        <w:tabs>
          <w:tab w:val="num" w:pos="7646"/>
        </w:tabs>
        <w:ind w:left="7646" w:hanging="360"/>
      </w:pPr>
      <w:rPr>
        <w:rFonts w:ascii="Wingdings" w:hAnsi="Wingdings" w:hint="default"/>
      </w:rPr>
    </w:lvl>
  </w:abstractNum>
  <w:abstractNum w:abstractNumId="7" w15:restartNumberingAfterBreak="0">
    <w:nsid w:val="312A546D"/>
    <w:multiLevelType w:val="hybridMultilevel"/>
    <w:tmpl w:val="97CCE8DC"/>
    <w:lvl w:ilvl="0" w:tplc="D2546128">
      <w:start w:val="1"/>
      <w:numFmt w:val="upperLetter"/>
      <w:lvlText w:val="%1."/>
      <w:lvlJc w:val="left"/>
      <w:pPr>
        <w:ind w:left="892" w:hanging="360"/>
      </w:pPr>
      <w:rPr>
        <w:rFonts w:hint="default"/>
      </w:rPr>
    </w:lvl>
    <w:lvl w:ilvl="1" w:tplc="04090019" w:tentative="1">
      <w:start w:val="1"/>
      <w:numFmt w:val="lowerLetter"/>
      <w:lvlText w:val="%2."/>
      <w:lvlJc w:val="left"/>
      <w:pPr>
        <w:ind w:left="1612" w:hanging="360"/>
      </w:pPr>
    </w:lvl>
    <w:lvl w:ilvl="2" w:tplc="0409001B" w:tentative="1">
      <w:start w:val="1"/>
      <w:numFmt w:val="lowerRoman"/>
      <w:lvlText w:val="%3."/>
      <w:lvlJc w:val="right"/>
      <w:pPr>
        <w:ind w:left="2332" w:hanging="180"/>
      </w:pPr>
    </w:lvl>
    <w:lvl w:ilvl="3" w:tplc="0409000F" w:tentative="1">
      <w:start w:val="1"/>
      <w:numFmt w:val="decimal"/>
      <w:lvlText w:val="%4."/>
      <w:lvlJc w:val="left"/>
      <w:pPr>
        <w:ind w:left="3052" w:hanging="360"/>
      </w:pPr>
    </w:lvl>
    <w:lvl w:ilvl="4" w:tplc="04090019" w:tentative="1">
      <w:start w:val="1"/>
      <w:numFmt w:val="lowerLetter"/>
      <w:lvlText w:val="%5."/>
      <w:lvlJc w:val="left"/>
      <w:pPr>
        <w:ind w:left="3772" w:hanging="360"/>
      </w:pPr>
    </w:lvl>
    <w:lvl w:ilvl="5" w:tplc="0409001B" w:tentative="1">
      <w:start w:val="1"/>
      <w:numFmt w:val="lowerRoman"/>
      <w:lvlText w:val="%6."/>
      <w:lvlJc w:val="right"/>
      <w:pPr>
        <w:ind w:left="4492" w:hanging="180"/>
      </w:pPr>
    </w:lvl>
    <w:lvl w:ilvl="6" w:tplc="0409000F" w:tentative="1">
      <w:start w:val="1"/>
      <w:numFmt w:val="decimal"/>
      <w:lvlText w:val="%7."/>
      <w:lvlJc w:val="left"/>
      <w:pPr>
        <w:ind w:left="5212" w:hanging="360"/>
      </w:pPr>
    </w:lvl>
    <w:lvl w:ilvl="7" w:tplc="04090019" w:tentative="1">
      <w:start w:val="1"/>
      <w:numFmt w:val="lowerLetter"/>
      <w:lvlText w:val="%8."/>
      <w:lvlJc w:val="left"/>
      <w:pPr>
        <w:ind w:left="5932" w:hanging="360"/>
      </w:pPr>
    </w:lvl>
    <w:lvl w:ilvl="8" w:tplc="0409001B" w:tentative="1">
      <w:start w:val="1"/>
      <w:numFmt w:val="lowerRoman"/>
      <w:lvlText w:val="%9."/>
      <w:lvlJc w:val="right"/>
      <w:pPr>
        <w:ind w:left="6652" w:hanging="180"/>
      </w:pPr>
    </w:lvl>
  </w:abstractNum>
  <w:abstractNum w:abstractNumId="8" w15:restartNumberingAfterBreak="0">
    <w:nsid w:val="31D56C3B"/>
    <w:multiLevelType w:val="hybridMultilevel"/>
    <w:tmpl w:val="CB40CBDE"/>
    <w:lvl w:ilvl="0" w:tplc="CF7C7A42">
      <w:start w:val="1"/>
      <w:numFmt w:val="decimal"/>
      <w:lvlText w:val="%1."/>
      <w:lvlJc w:val="left"/>
      <w:pPr>
        <w:tabs>
          <w:tab w:val="num" w:pos="1080"/>
        </w:tabs>
        <w:ind w:left="1080" w:hanging="360"/>
      </w:pPr>
      <w:rPr>
        <w:rFonts w:hint="default"/>
      </w:rPr>
    </w:lvl>
    <w:lvl w:ilvl="1" w:tplc="91BAFF6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81372C8"/>
    <w:multiLevelType w:val="hybridMultilevel"/>
    <w:tmpl w:val="6B4A91D6"/>
    <w:lvl w:ilvl="0" w:tplc="CF7C7A42">
      <w:start w:val="1"/>
      <w:numFmt w:val="decimal"/>
      <w:lvlText w:val="%1."/>
      <w:lvlJc w:val="left"/>
      <w:pPr>
        <w:tabs>
          <w:tab w:val="num" w:pos="1328"/>
        </w:tabs>
        <w:ind w:left="1328" w:hanging="360"/>
      </w:pPr>
      <w:rPr>
        <w:rFonts w:hint="default"/>
      </w:rPr>
    </w:lvl>
    <w:lvl w:ilvl="1" w:tplc="04090019" w:tentative="1">
      <w:start w:val="1"/>
      <w:numFmt w:val="lowerLetter"/>
      <w:lvlText w:val="%2."/>
      <w:lvlJc w:val="left"/>
      <w:pPr>
        <w:tabs>
          <w:tab w:val="num" w:pos="1688"/>
        </w:tabs>
        <w:ind w:left="1688" w:hanging="360"/>
      </w:pPr>
    </w:lvl>
    <w:lvl w:ilvl="2" w:tplc="0409001B" w:tentative="1">
      <w:start w:val="1"/>
      <w:numFmt w:val="lowerRoman"/>
      <w:lvlText w:val="%3."/>
      <w:lvlJc w:val="right"/>
      <w:pPr>
        <w:tabs>
          <w:tab w:val="num" w:pos="2408"/>
        </w:tabs>
        <w:ind w:left="2408" w:hanging="180"/>
      </w:pPr>
    </w:lvl>
    <w:lvl w:ilvl="3" w:tplc="0409000F" w:tentative="1">
      <w:start w:val="1"/>
      <w:numFmt w:val="decimal"/>
      <w:lvlText w:val="%4."/>
      <w:lvlJc w:val="left"/>
      <w:pPr>
        <w:tabs>
          <w:tab w:val="num" w:pos="3128"/>
        </w:tabs>
        <w:ind w:left="3128" w:hanging="360"/>
      </w:pPr>
    </w:lvl>
    <w:lvl w:ilvl="4" w:tplc="04090019" w:tentative="1">
      <w:start w:val="1"/>
      <w:numFmt w:val="lowerLetter"/>
      <w:lvlText w:val="%5."/>
      <w:lvlJc w:val="left"/>
      <w:pPr>
        <w:tabs>
          <w:tab w:val="num" w:pos="3848"/>
        </w:tabs>
        <w:ind w:left="3848" w:hanging="360"/>
      </w:pPr>
    </w:lvl>
    <w:lvl w:ilvl="5" w:tplc="0409001B" w:tentative="1">
      <w:start w:val="1"/>
      <w:numFmt w:val="lowerRoman"/>
      <w:lvlText w:val="%6."/>
      <w:lvlJc w:val="right"/>
      <w:pPr>
        <w:tabs>
          <w:tab w:val="num" w:pos="4568"/>
        </w:tabs>
        <w:ind w:left="4568" w:hanging="180"/>
      </w:pPr>
    </w:lvl>
    <w:lvl w:ilvl="6" w:tplc="0409000F" w:tentative="1">
      <w:start w:val="1"/>
      <w:numFmt w:val="decimal"/>
      <w:lvlText w:val="%7."/>
      <w:lvlJc w:val="left"/>
      <w:pPr>
        <w:tabs>
          <w:tab w:val="num" w:pos="5288"/>
        </w:tabs>
        <w:ind w:left="5288" w:hanging="360"/>
      </w:pPr>
    </w:lvl>
    <w:lvl w:ilvl="7" w:tplc="04090019" w:tentative="1">
      <w:start w:val="1"/>
      <w:numFmt w:val="lowerLetter"/>
      <w:lvlText w:val="%8."/>
      <w:lvlJc w:val="left"/>
      <w:pPr>
        <w:tabs>
          <w:tab w:val="num" w:pos="6008"/>
        </w:tabs>
        <w:ind w:left="6008" w:hanging="360"/>
      </w:pPr>
    </w:lvl>
    <w:lvl w:ilvl="8" w:tplc="0409001B" w:tentative="1">
      <w:start w:val="1"/>
      <w:numFmt w:val="lowerRoman"/>
      <w:lvlText w:val="%9."/>
      <w:lvlJc w:val="right"/>
      <w:pPr>
        <w:tabs>
          <w:tab w:val="num" w:pos="6728"/>
        </w:tabs>
        <w:ind w:left="6728" w:hanging="180"/>
      </w:pPr>
    </w:lvl>
  </w:abstractNum>
  <w:abstractNum w:abstractNumId="10" w15:restartNumberingAfterBreak="0">
    <w:nsid w:val="3B740F51"/>
    <w:multiLevelType w:val="hybridMultilevel"/>
    <w:tmpl w:val="793A211A"/>
    <w:lvl w:ilvl="0" w:tplc="8DD6EC12">
      <w:start w:val="1"/>
      <w:numFmt w:val="decimal"/>
      <w:pStyle w:val="g-number-bullet"/>
      <w:lvlText w:val="%1."/>
      <w:lvlJc w:val="left"/>
      <w:pPr>
        <w:ind w:left="810" w:hanging="360"/>
      </w:pPr>
      <w:rPr>
        <w:rFonts w:ascii="Georgia" w:hAnsi="Georgia" w:hint="default"/>
        <w:b w:val="0"/>
        <w:i w:val="0"/>
        <w:color w:val="auto"/>
        <w:sz w:val="22"/>
        <w:szCs w:val="20"/>
      </w:rPr>
    </w:lvl>
    <w:lvl w:ilvl="1" w:tplc="56FED61A">
      <w:start w:val="1"/>
      <w:numFmt w:val="lowerLetter"/>
      <w:lvlText w:val="%2."/>
      <w:lvlJc w:val="left"/>
      <w:pPr>
        <w:tabs>
          <w:tab w:val="num" w:pos="1440"/>
        </w:tabs>
        <w:ind w:left="1440" w:hanging="360"/>
      </w:pPr>
      <w:rPr>
        <w:b w:val="0"/>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C1C4A74"/>
    <w:multiLevelType w:val="hybridMultilevel"/>
    <w:tmpl w:val="DE120592"/>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C3746C8"/>
    <w:multiLevelType w:val="hybridMultilevel"/>
    <w:tmpl w:val="22E89F2C"/>
    <w:lvl w:ilvl="0" w:tplc="E01E7CEE">
      <w:start w:val="15"/>
      <w:numFmt w:val="decimal"/>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3" w15:restartNumberingAfterBreak="0">
    <w:nsid w:val="3D5538A4"/>
    <w:multiLevelType w:val="hybridMultilevel"/>
    <w:tmpl w:val="D8C48B02"/>
    <w:lvl w:ilvl="0" w:tplc="CF7C7A42">
      <w:start w:val="1"/>
      <w:numFmt w:val="decimal"/>
      <w:lvlText w:val="%1."/>
      <w:lvlJc w:val="left"/>
      <w:pPr>
        <w:tabs>
          <w:tab w:val="num" w:pos="1080"/>
        </w:tabs>
        <w:ind w:left="1080" w:hanging="360"/>
      </w:pPr>
      <w:rPr>
        <w:rFonts w:hint="default"/>
      </w:rPr>
    </w:lvl>
    <w:lvl w:ilvl="1" w:tplc="9AB6C87E">
      <w:start w:val="1"/>
      <w:numFmt w:val="bullet"/>
      <w:lvlText w:val=""/>
      <w:lvlJc w:val="left"/>
      <w:pPr>
        <w:tabs>
          <w:tab w:val="num" w:pos="1440"/>
        </w:tabs>
        <w:ind w:left="1440" w:hanging="360"/>
      </w:pPr>
      <w:rPr>
        <w:rFonts w:ascii="Wingdings" w:hAnsi="Wingdings" w:hint="default"/>
        <w:color w:val="80808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1690BBA"/>
    <w:multiLevelType w:val="multilevel"/>
    <w:tmpl w:val="E6224054"/>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45B567FF"/>
    <w:multiLevelType w:val="hybridMultilevel"/>
    <w:tmpl w:val="20B2C6E4"/>
    <w:lvl w:ilvl="0" w:tplc="444EF592">
      <w:start w:val="1"/>
      <w:numFmt w:val="decimal"/>
      <w:lvlText w:val="%1."/>
      <w:lvlJc w:val="left"/>
      <w:pPr>
        <w:tabs>
          <w:tab w:val="num" w:pos="1148"/>
        </w:tabs>
        <w:ind w:left="1148" w:hanging="360"/>
      </w:pPr>
      <w:rPr>
        <w:rFonts w:ascii="Arial" w:hAnsi="Arial" w:hint="default"/>
        <w:b w:val="0"/>
        <w:i w:val="0"/>
        <w:sz w:val="20"/>
      </w:rPr>
    </w:lvl>
    <w:lvl w:ilvl="1" w:tplc="FBD0E19E">
      <w:start w:val="1"/>
      <w:numFmt w:val="decimal"/>
      <w:lvlText w:val="%2."/>
      <w:lvlJc w:val="left"/>
      <w:pPr>
        <w:tabs>
          <w:tab w:val="num" w:pos="1440"/>
        </w:tabs>
        <w:ind w:left="1440" w:hanging="360"/>
      </w:pPr>
      <w:rPr>
        <w:rFonts w:ascii="Arial" w:hAnsi="Arial" w:hint="default"/>
        <w:b w:val="0"/>
        <w:i w:val="0"/>
        <w:sz w:val="20"/>
      </w:rPr>
    </w:lvl>
    <w:lvl w:ilvl="2" w:tplc="A2FE705C">
      <w:start w:val="1"/>
      <w:numFmt w:val="lowerLetter"/>
      <w:lvlText w:val="%3."/>
      <w:lvlJc w:val="left"/>
      <w:pPr>
        <w:tabs>
          <w:tab w:val="num" w:pos="2625"/>
        </w:tabs>
        <w:ind w:left="2625" w:hanging="645"/>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7013316"/>
    <w:multiLevelType w:val="hybridMultilevel"/>
    <w:tmpl w:val="90F4674E"/>
    <w:lvl w:ilvl="0" w:tplc="CF7C7A42">
      <w:start w:val="1"/>
      <w:numFmt w:val="decimal"/>
      <w:lvlText w:val="%1."/>
      <w:lvlJc w:val="left"/>
      <w:pPr>
        <w:tabs>
          <w:tab w:val="num" w:pos="1080"/>
        </w:tabs>
        <w:ind w:left="1080" w:hanging="360"/>
      </w:pPr>
      <w:rPr>
        <w:rFonts w:hint="default"/>
      </w:rPr>
    </w:lvl>
    <w:lvl w:ilvl="1" w:tplc="B40E20F0">
      <w:start w:val="1"/>
      <w:numFmt w:val="lowerLetter"/>
      <w:lvlText w:val="%2."/>
      <w:lvlJc w:val="left"/>
      <w:pPr>
        <w:tabs>
          <w:tab w:val="num" w:pos="1440"/>
        </w:tabs>
        <w:ind w:left="1440" w:hanging="360"/>
      </w:pPr>
      <w:rPr>
        <w:rFonts w:ascii="Open Sans" w:hAnsi="Open Sans" w:cs="Open Sans" w:hint="default"/>
        <w:b w:val="0"/>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7955D2A"/>
    <w:multiLevelType w:val="hybridMultilevel"/>
    <w:tmpl w:val="A5CE3A1C"/>
    <w:lvl w:ilvl="0" w:tplc="14E2A40A">
      <w:numFmt w:val="bullet"/>
      <w:lvlText w:val=""/>
      <w:lvlJc w:val="left"/>
      <w:pPr>
        <w:tabs>
          <w:tab w:val="num" w:pos="1886"/>
        </w:tabs>
        <w:ind w:left="1886" w:hanging="360"/>
      </w:pPr>
      <w:rPr>
        <w:rFonts w:ascii="Wingdings" w:eastAsia="Times New Roman" w:hAnsi="Wingdings" w:cs="Times New Roman" w:hint="default"/>
        <w:b w:val="0"/>
        <w:sz w:val="24"/>
        <w:u w:val="none"/>
      </w:rPr>
    </w:lvl>
    <w:lvl w:ilvl="1" w:tplc="04090003" w:tentative="1">
      <w:start w:val="1"/>
      <w:numFmt w:val="bullet"/>
      <w:lvlText w:val="o"/>
      <w:lvlJc w:val="left"/>
      <w:pPr>
        <w:tabs>
          <w:tab w:val="num" w:pos="2606"/>
        </w:tabs>
        <w:ind w:left="2606" w:hanging="360"/>
      </w:pPr>
      <w:rPr>
        <w:rFonts w:ascii="Courier New" w:hAnsi="Courier New" w:cs="Courier New" w:hint="default"/>
      </w:rPr>
    </w:lvl>
    <w:lvl w:ilvl="2" w:tplc="04090005" w:tentative="1">
      <w:start w:val="1"/>
      <w:numFmt w:val="bullet"/>
      <w:lvlText w:val=""/>
      <w:lvlJc w:val="left"/>
      <w:pPr>
        <w:tabs>
          <w:tab w:val="num" w:pos="3326"/>
        </w:tabs>
        <w:ind w:left="3326" w:hanging="360"/>
      </w:pPr>
      <w:rPr>
        <w:rFonts w:ascii="Wingdings" w:hAnsi="Wingdings" w:hint="default"/>
      </w:rPr>
    </w:lvl>
    <w:lvl w:ilvl="3" w:tplc="04090001" w:tentative="1">
      <w:start w:val="1"/>
      <w:numFmt w:val="bullet"/>
      <w:lvlText w:val=""/>
      <w:lvlJc w:val="left"/>
      <w:pPr>
        <w:tabs>
          <w:tab w:val="num" w:pos="4046"/>
        </w:tabs>
        <w:ind w:left="4046" w:hanging="360"/>
      </w:pPr>
      <w:rPr>
        <w:rFonts w:ascii="Symbol" w:hAnsi="Symbol" w:hint="default"/>
      </w:rPr>
    </w:lvl>
    <w:lvl w:ilvl="4" w:tplc="04090003" w:tentative="1">
      <w:start w:val="1"/>
      <w:numFmt w:val="bullet"/>
      <w:lvlText w:val="o"/>
      <w:lvlJc w:val="left"/>
      <w:pPr>
        <w:tabs>
          <w:tab w:val="num" w:pos="4766"/>
        </w:tabs>
        <w:ind w:left="4766" w:hanging="360"/>
      </w:pPr>
      <w:rPr>
        <w:rFonts w:ascii="Courier New" w:hAnsi="Courier New" w:cs="Courier New" w:hint="default"/>
      </w:rPr>
    </w:lvl>
    <w:lvl w:ilvl="5" w:tplc="04090005" w:tentative="1">
      <w:start w:val="1"/>
      <w:numFmt w:val="bullet"/>
      <w:lvlText w:val=""/>
      <w:lvlJc w:val="left"/>
      <w:pPr>
        <w:tabs>
          <w:tab w:val="num" w:pos="5486"/>
        </w:tabs>
        <w:ind w:left="5486" w:hanging="360"/>
      </w:pPr>
      <w:rPr>
        <w:rFonts w:ascii="Wingdings" w:hAnsi="Wingdings" w:hint="default"/>
      </w:rPr>
    </w:lvl>
    <w:lvl w:ilvl="6" w:tplc="04090001" w:tentative="1">
      <w:start w:val="1"/>
      <w:numFmt w:val="bullet"/>
      <w:lvlText w:val=""/>
      <w:lvlJc w:val="left"/>
      <w:pPr>
        <w:tabs>
          <w:tab w:val="num" w:pos="6206"/>
        </w:tabs>
        <w:ind w:left="6206" w:hanging="360"/>
      </w:pPr>
      <w:rPr>
        <w:rFonts w:ascii="Symbol" w:hAnsi="Symbol" w:hint="default"/>
      </w:rPr>
    </w:lvl>
    <w:lvl w:ilvl="7" w:tplc="04090003" w:tentative="1">
      <w:start w:val="1"/>
      <w:numFmt w:val="bullet"/>
      <w:lvlText w:val="o"/>
      <w:lvlJc w:val="left"/>
      <w:pPr>
        <w:tabs>
          <w:tab w:val="num" w:pos="6926"/>
        </w:tabs>
        <w:ind w:left="6926" w:hanging="360"/>
      </w:pPr>
      <w:rPr>
        <w:rFonts w:ascii="Courier New" w:hAnsi="Courier New" w:cs="Courier New" w:hint="default"/>
      </w:rPr>
    </w:lvl>
    <w:lvl w:ilvl="8" w:tplc="04090005" w:tentative="1">
      <w:start w:val="1"/>
      <w:numFmt w:val="bullet"/>
      <w:lvlText w:val=""/>
      <w:lvlJc w:val="left"/>
      <w:pPr>
        <w:tabs>
          <w:tab w:val="num" w:pos="7646"/>
        </w:tabs>
        <w:ind w:left="7646" w:hanging="360"/>
      </w:pPr>
      <w:rPr>
        <w:rFonts w:ascii="Wingdings" w:hAnsi="Wingdings" w:hint="default"/>
      </w:rPr>
    </w:lvl>
  </w:abstractNum>
  <w:abstractNum w:abstractNumId="18" w15:restartNumberingAfterBreak="0">
    <w:nsid w:val="4B775B8C"/>
    <w:multiLevelType w:val="hybridMultilevel"/>
    <w:tmpl w:val="3320BB74"/>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7C733D0"/>
    <w:multiLevelType w:val="hybridMultilevel"/>
    <w:tmpl w:val="3BD4AFAA"/>
    <w:lvl w:ilvl="0" w:tplc="CF7C7A42">
      <w:start w:val="1"/>
      <w:numFmt w:val="decimal"/>
      <w:lvlText w:val="%1."/>
      <w:lvlJc w:val="left"/>
      <w:pPr>
        <w:tabs>
          <w:tab w:val="num" w:pos="1080"/>
        </w:tabs>
        <w:ind w:left="1080" w:hanging="360"/>
      </w:pPr>
      <w:rPr>
        <w:rFonts w:hint="default"/>
      </w:rPr>
    </w:lvl>
    <w:lvl w:ilvl="1" w:tplc="8F82DA46">
      <w:start w:val="1"/>
      <w:numFmt w:val="lowerLetter"/>
      <w:lvlText w:val="%2."/>
      <w:lvlJc w:val="left"/>
      <w:pPr>
        <w:tabs>
          <w:tab w:val="num" w:pos="1440"/>
        </w:tabs>
        <w:ind w:left="1440" w:hanging="360"/>
      </w:pPr>
      <w:rPr>
        <w:rFonts w:ascii="Georgia" w:hAnsi="Georgia" w:hint="default"/>
        <w:b w:val="0"/>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A9E30D3"/>
    <w:multiLevelType w:val="hybridMultilevel"/>
    <w:tmpl w:val="A19C7D2A"/>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0172647"/>
    <w:multiLevelType w:val="hybridMultilevel"/>
    <w:tmpl w:val="61706A6E"/>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12353A8"/>
    <w:multiLevelType w:val="hybridMultilevel"/>
    <w:tmpl w:val="41188384"/>
    <w:lvl w:ilvl="0" w:tplc="B7FA9FE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5EE3B5F"/>
    <w:multiLevelType w:val="hybridMultilevel"/>
    <w:tmpl w:val="E842EF68"/>
    <w:lvl w:ilvl="0" w:tplc="E726421E">
      <w:start w:val="7"/>
      <w:numFmt w:val="decimal"/>
      <w:lvlText w:val="%1."/>
      <w:lvlJc w:val="left"/>
      <w:pPr>
        <w:tabs>
          <w:tab w:val="num" w:pos="990"/>
        </w:tabs>
        <w:ind w:left="99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84F75B8"/>
    <w:multiLevelType w:val="hybridMultilevel"/>
    <w:tmpl w:val="50D2FE2C"/>
    <w:lvl w:ilvl="0" w:tplc="CF7C7A42">
      <w:start w:val="1"/>
      <w:numFmt w:val="decimal"/>
      <w:lvlText w:val="%1."/>
      <w:lvlJc w:val="left"/>
      <w:pPr>
        <w:tabs>
          <w:tab w:val="num" w:pos="1080"/>
        </w:tabs>
        <w:ind w:left="1080" w:hanging="360"/>
      </w:pPr>
      <w:rPr>
        <w:rFonts w:hint="default"/>
      </w:rPr>
    </w:lvl>
    <w:lvl w:ilvl="1" w:tplc="B7FA9FE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50B761F"/>
    <w:multiLevelType w:val="hybridMultilevel"/>
    <w:tmpl w:val="8410DD96"/>
    <w:lvl w:ilvl="0" w:tplc="0409000F">
      <w:start w:val="1"/>
      <w:numFmt w:val="decimal"/>
      <w:lvlText w:val="%1."/>
      <w:lvlJc w:val="left"/>
      <w:pPr>
        <w:ind w:left="1612" w:hanging="360"/>
      </w:pPr>
    </w:lvl>
    <w:lvl w:ilvl="1" w:tplc="04090019" w:tentative="1">
      <w:start w:val="1"/>
      <w:numFmt w:val="lowerLetter"/>
      <w:lvlText w:val="%2."/>
      <w:lvlJc w:val="left"/>
      <w:pPr>
        <w:ind w:left="2332" w:hanging="360"/>
      </w:pPr>
    </w:lvl>
    <w:lvl w:ilvl="2" w:tplc="0409001B" w:tentative="1">
      <w:start w:val="1"/>
      <w:numFmt w:val="lowerRoman"/>
      <w:lvlText w:val="%3."/>
      <w:lvlJc w:val="right"/>
      <w:pPr>
        <w:ind w:left="3052" w:hanging="180"/>
      </w:pPr>
    </w:lvl>
    <w:lvl w:ilvl="3" w:tplc="0409000F" w:tentative="1">
      <w:start w:val="1"/>
      <w:numFmt w:val="decimal"/>
      <w:lvlText w:val="%4."/>
      <w:lvlJc w:val="left"/>
      <w:pPr>
        <w:ind w:left="3772" w:hanging="360"/>
      </w:pPr>
    </w:lvl>
    <w:lvl w:ilvl="4" w:tplc="04090019" w:tentative="1">
      <w:start w:val="1"/>
      <w:numFmt w:val="lowerLetter"/>
      <w:lvlText w:val="%5."/>
      <w:lvlJc w:val="left"/>
      <w:pPr>
        <w:ind w:left="4492" w:hanging="360"/>
      </w:pPr>
    </w:lvl>
    <w:lvl w:ilvl="5" w:tplc="0409001B" w:tentative="1">
      <w:start w:val="1"/>
      <w:numFmt w:val="lowerRoman"/>
      <w:lvlText w:val="%6."/>
      <w:lvlJc w:val="right"/>
      <w:pPr>
        <w:ind w:left="5212" w:hanging="180"/>
      </w:pPr>
    </w:lvl>
    <w:lvl w:ilvl="6" w:tplc="0409000F" w:tentative="1">
      <w:start w:val="1"/>
      <w:numFmt w:val="decimal"/>
      <w:lvlText w:val="%7."/>
      <w:lvlJc w:val="left"/>
      <w:pPr>
        <w:ind w:left="5932" w:hanging="360"/>
      </w:pPr>
    </w:lvl>
    <w:lvl w:ilvl="7" w:tplc="04090019" w:tentative="1">
      <w:start w:val="1"/>
      <w:numFmt w:val="lowerLetter"/>
      <w:lvlText w:val="%8."/>
      <w:lvlJc w:val="left"/>
      <w:pPr>
        <w:ind w:left="6652" w:hanging="360"/>
      </w:pPr>
    </w:lvl>
    <w:lvl w:ilvl="8" w:tplc="0409001B" w:tentative="1">
      <w:start w:val="1"/>
      <w:numFmt w:val="lowerRoman"/>
      <w:lvlText w:val="%9."/>
      <w:lvlJc w:val="right"/>
      <w:pPr>
        <w:ind w:left="7372" w:hanging="180"/>
      </w:pPr>
    </w:lvl>
  </w:abstractNum>
  <w:abstractNum w:abstractNumId="26" w15:restartNumberingAfterBreak="0">
    <w:nsid w:val="7B845AD6"/>
    <w:multiLevelType w:val="hybridMultilevel"/>
    <w:tmpl w:val="58227ACA"/>
    <w:lvl w:ilvl="0" w:tplc="77D2162E">
      <w:start w:val="1"/>
      <w:numFmt w:val="decimal"/>
      <w:lvlText w:val="%1."/>
      <w:lvlJc w:val="left"/>
      <w:pPr>
        <w:tabs>
          <w:tab w:val="num" w:pos="1433"/>
        </w:tabs>
        <w:ind w:left="1433" w:hanging="645"/>
      </w:pPr>
      <w:rPr>
        <w:rFonts w:hint="default"/>
      </w:rPr>
    </w:lvl>
    <w:lvl w:ilvl="1" w:tplc="04090019" w:tentative="1">
      <w:start w:val="1"/>
      <w:numFmt w:val="lowerLetter"/>
      <w:lvlText w:val="%2."/>
      <w:lvlJc w:val="left"/>
      <w:pPr>
        <w:tabs>
          <w:tab w:val="num" w:pos="1868"/>
        </w:tabs>
        <w:ind w:left="1868" w:hanging="360"/>
      </w:pPr>
    </w:lvl>
    <w:lvl w:ilvl="2" w:tplc="0409001B" w:tentative="1">
      <w:start w:val="1"/>
      <w:numFmt w:val="lowerRoman"/>
      <w:lvlText w:val="%3."/>
      <w:lvlJc w:val="right"/>
      <w:pPr>
        <w:tabs>
          <w:tab w:val="num" w:pos="2588"/>
        </w:tabs>
        <w:ind w:left="2588" w:hanging="180"/>
      </w:pPr>
    </w:lvl>
    <w:lvl w:ilvl="3" w:tplc="0409000F" w:tentative="1">
      <w:start w:val="1"/>
      <w:numFmt w:val="decimal"/>
      <w:lvlText w:val="%4."/>
      <w:lvlJc w:val="left"/>
      <w:pPr>
        <w:tabs>
          <w:tab w:val="num" w:pos="3308"/>
        </w:tabs>
        <w:ind w:left="3308" w:hanging="360"/>
      </w:pPr>
    </w:lvl>
    <w:lvl w:ilvl="4" w:tplc="04090019" w:tentative="1">
      <w:start w:val="1"/>
      <w:numFmt w:val="lowerLetter"/>
      <w:lvlText w:val="%5."/>
      <w:lvlJc w:val="left"/>
      <w:pPr>
        <w:tabs>
          <w:tab w:val="num" w:pos="4028"/>
        </w:tabs>
        <w:ind w:left="4028" w:hanging="360"/>
      </w:pPr>
    </w:lvl>
    <w:lvl w:ilvl="5" w:tplc="0409001B" w:tentative="1">
      <w:start w:val="1"/>
      <w:numFmt w:val="lowerRoman"/>
      <w:lvlText w:val="%6."/>
      <w:lvlJc w:val="right"/>
      <w:pPr>
        <w:tabs>
          <w:tab w:val="num" w:pos="4748"/>
        </w:tabs>
        <w:ind w:left="4748" w:hanging="180"/>
      </w:pPr>
    </w:lvl>
    <w:lvl w:ilvl="6" w:tplc="0409000F" w:tentative="1">
      <w:start w:val="1"/>
      <w:numFmt w:val="decimal"/>
      <w:lvlText w:val="%7."/>
      <w:lvlJc w:val="left"/>
      <w:pPr>
        <w:tabs>
          <w:tab w:val="num" w:pos="5468"/>
        </w:tabs>
        <w:ind w:left="5468" w:hanging="360"/>
      </w:pPr>
    </w:lvl>
    <w:lvl w:ilvl="7" w:tplc="04090019" w:tentative="1">
      <w:start w:val="1"/>
      <w:numFmt w:val="lowerLetter"/>
      <w:lvlText w:val="%8."/>
      <w:lvlJc w:val="left"/>
      <w:pPr>
        <w:tabs>
          <w:tab w:val="num" w:pos="6188"/>
        </w:tabs>
        <w:ind w:left="6188" w:hanging="360"/>
      </w:pPr>
    </w:lvl>
    <w:lvl w:ilvl="8" w:tplc="0409001B" w:tentative="1">
      <w:start w:val="1"/>
      <w:numFmt w:val="lowerRoman"/>
      <w:lvlText w:val="%9."/>
      <w:lvlJc w:val="right"/>
      <w:pPr>
        <w:tabs>
          <w:tab w:val="num" w:pos="6908"/>
        </w:tabs>
        <w:ind w:left="6908" w:hanging="180"/>
      </w:pPr>
    </w:lvl>
  </w:abstractNum>
  <w:num w:numId="1">
    <w:abstractNumId w:val="15"/>
  </w:num>
  <w:num w:numId="2">
    <w:abstractNumId w:val="17"/>
  </w:num>
  <w:num w:numId="3">
    <w:abstractNumId w:val="11"/>
  </w:num>
  <w:num w:numId="4">
    <w:abstractNumId w:val="21"/>
  </w:num>
  <w:num w:numId="5">
    <w:abstractNumId w:val="22"/>
  </w:num>
  <w:num w:numId="6">
    <w:abstractNumId w:val="18"/>
  </w:num>
  <w:num w:numId="7">
    <w:abstractNumId w:val="20"/>
  </w:num>
  <w:num w:numId="8">
    <w:abstractNumId w:val="1"/>
  </w:num>
  <w:num w:numId="9">
    <w:abstractNumId w:val="19"/>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num>
  <w:num w:numId="12">
    <w:abstractNumId w:val="13"/>
  </w:num>
  <w:num w:numId="13">
    <w:abstractNumId w:val="4"/>
  </w:num>
  <w:num w:numId="14">
    <w:abstractNumId w:val="9"/>
  </w:num>
  <w:num w:numId="15">
    <w:abstractNumId w:val="5"/>
  </w:num>
  <w:num w:numId="16">
    <w:abstractNumId w:val="26"/>
  </w:num>
  <w:num w:numId="17">
    <w:abstractNumId w:val="14"/>
  </w:num>
  <w:num w:numId="18">
    <w:abstractNumId w:val="3"/>
  </w:num>
  <w:num w:numId="19">
    <w:abstractNumId w:val="6"/>
  </w:num>
  <w:num w:numId="20">
    <w:abstractNumId w:val="10"/>
  </w:num>
  <w:num w:numId="21">
    <w:abstractNumId w:val="16"/>
  </w:num>
  <w:num w:numId="22">
    <w:abstractNumId w:val="2"/>
  </w:num>
  <w:num w:numId="23">
    <w:abstractNumId w:val="23"/>
  </w:num>
  <w:num w:numId="24">
    <w:abstractNumId w:val="12"/>
  </w:num>
  <w:num w:numId="25">
    <w:abstractNumId w:val="7"/>
  </w:num>
  <w:num w:numId="26">
    <w:abstractNumId w:val="0"/>
  </w:num>
  <w:num w:numId="27">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noPunctuationKerning/>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3FFF"/>
    <w:rsid w:val="000033BB"/>
    <w:rsid w:val="000071F7"/>
    <w:rsid w:val="00007E44"/>
    <w:rsid w:val="00010B00"/>
    <w:rsid w:val="0001454B"/>
    <w:rsid w:val="00020196"/>
    <w:rsid w:val="00023F14"/>
    <w:rsid w:val="0002798A"/>
    <w:rsid w:val="000319F8"/>
    <w:rsid w:val="00034798"/>
    <w:rsid w:val="000500BA"/>
    <w:rsid w:val="00061142"/>
    <w:rsid w:val="000748BD"/>
    <w:rsid w:val="00083002"/>
    <w:rsid w:val="00086E00"/>
    <w:rsid w:val="00087B85"/>
    <w:rsid w:val="000944CB"/>
    <w:rsid w:val="00094C99"/>
    <w:rsid w:val="0009542A"/>
    <w:rsid w:val="000A01F1"/>
    <w:rsid w:val="000C1163"/>
    <w:rsid w:val="000C797A"/>
    <w:rsid w:val="000D13AB"/>
    <w:rsid w:val="000D2539"/>
    <w:rsid w:val="000D2BB8"/>
    <w:rsid w:val="000E05BA"/>
    <w:rsid w:val="000E414E"/>
    <w:rsid w:val="000F2DF4"/>
    <w:rsid w:val="000F31AF"/>
    <w:rsid w:val="000F54B1"/>
    <w:rsid w:val="000F5731"/>
    <w:rsid w:val="000F6783"/>
    <w:rsid w:val="0010083B"/>
    <w:rsid w:val="00100BCA"/>
    <w:rsid w:val="0010110F"/>
    <w:rsid w:val="001030CF"/>
    <w:rsid w:val="00113826"/>
    <w:rsid w:val="00117D35"/>
    <w:rsid w:val="001207DA"/>
    <w:rsid w:val="00120A6D"/>
    <w:rsid w:val="00120C95"/>
    <w:rsid w:val="00120E7F"/>
    <w:rsid w:val="001241ED"/>
    <w:rsid w:val="00125B37"/>
    <w:rsid w:val="00137EE7"/>
    <w:rsid w:val="001432F6"/>
    <w:rsid w:val="00144B34"/>
    <w:rsid w:val="0014663E"/>
    <w:rsid w:val="00152A71"/>
    <w:rsid w:val="001569B1"/>
    <w:rsid w:val="00162B2B"/>
    <w:rsid w:val="00175C3B"/>
    <w:rsid w:val="00180664"/>
    <w:rsid w:val="001903F7"/>
    <w:rsid w:val="00192299"/>
    <w:rsid w:val="00192F5B"/>
    <w:rsid w:val="0019395E"/>
    <w:rsid w:val="001B5F24"/>
    <w:rsid w:val="001C0533"/>
    <w:rsid w:val="001C5722"/>
    <w:rsid w:val="001D3F84"/>
    <w:rsid w:val="001D6B76"/>
    <w:rsid w:val="001E08CE"/>
    <w:rsid w:val="001E522F"/>
    <w:rsid w:val="001E5979"/>
    <w:rsid w:val="001E5FF0"/>
    <w:rsid w:val="001F193E"/>
    <w:rsid w:val="001F5854"/>
    <w:rsid w:val="00211828"/>
    <w:rsid w:val="00212551"/>
    <w:rsid w:val="002153EA"/>
    <w:rsid w:val="002237C4"/>
    <w:rsid w:val="00224BEB"/>
    <w:rsid w:val="002264CA"/>
    <w:rsid w:val="002438BF"/>
    <w:rsid w:val="00250014"/>
    <w:rsid w:val="00250EA3"/>
    <w:rsid w:val="00267672"/>
    <w:rsid w:val="00270D01"/>
    <w:rsid w:val="0027140D"/>
    <w:rsid w:val="00273D45"/>
    <w:rsid w:val="00273FEB"/>
    <w:rsid w:val="00275BB5"/>
    <w:rsid w:val="00275F02"/>
    <w:rsid w:val="0027739E"/>
    <w:rsid w:val="00280EA7"/>
    <w:rsid w:val="00283B34"/>
    <w:rsid w:val="002845A6"/>
    <w:rsid w:val="00286F6A"/>
    <w:rsid w:val="00290901"/>
    <w:rsid w:val="00291C8C"/>
    <w:rsid w:val="00293DB4"/>
    <w:rsid w:val="00296281"/>
    <w:rsid w:val="002A1ECE"/>
    <w:rsid w:val="002A2510"/>
    <w:rsid w:val="002A6FA9"/>
    <w:rsid w:val="002B4D1D"/>
    <w:rsid w:val="002C097C"/>
    <w:rsid w:val="002C10B1"/>
    <w:rsid w:val="002C66D2"/>
    <w:rsid w:val="002D222A"/>
    <w:rsid w:val="002E0364"/>
    <w:rsid w:val="002E3CF5"/>
    <w:rsid w:val="002E43B6"/>
    <w:rsid w:val="002E59DC"/>
    <w:rsid w:val="003006C2"/>
    <w:rsid w:val="00306ABB"/>
    <w:rsid w:val="003076FD"/>
    <w:rsid w:val="00312071"/>
    <w:rsid w:val="0031515F"/>
    <w:rsid w:val="00317005"/>
    <w:rsid w:val="00335259"/>
    <w:rsid w:val="00354A67"/>
    <w:rsid w:val="00355C44"/>
    <w:rsid w:val="00361AC7"/>
    <w:rsid w:val="00365C4F"/>
    <w:rsid w:val="00372FFC"/>
    <w:rsid w:val="00381DD1"/>
    <w:rsid w:val="003929F1"/>
    <w:rsid w:val="003A1B63"/>
    <w:rsid w:val="003A2C4B"/>
    <w:rsid w:val="003A41A1"/>
    <w:rsid w:val="003A50DD"/>
    <w:rsid w:val="003B2326"/>
    <w:rsid w:val="003D1420"/>
    <w:rsid w:val="003E248D"/>
    <w:rsid w:val="003E4E4D"/>
    <w:rsid w:val="003E76C3"/>
    <w:rsid w:val="003F082E"/>
    <w:rsid w:val="003F26A7"/>
    <w:rsid w:val="00400251"/>
    <w:rsid w:val="00401B7F"/>
    <w:rsid w:val="00402047"/>
    <w:rsid w:val="00402AF8"/>
    <w:rsid w:val="0040319D"/>
    <w:rsid w:val="0040656B"/>
    <w:rsid w:val="00416C70"/>
    <w:rsid w:val="00417746"/>
    <w:rsid w:val="00424412"/>
    <w:rsid w:val="00425620"/>
    <w:rsid w:val="00431CB5"/>
    <w:rsid w:val="00434783"/>
    <w:rsid w:val="00437ED0"/>
    <w:rsid w:val="00440CD8"/>
    <w:rsid w:val="00443837"/>
    <w:rsid w:val="00447DAA"/>
    <w:rsid w:val="00450F66"/>
    <w:rsid w:val="00455A6B"/>
    <w:rsid w:val="00461739"/>
    <w:rsid w:val="00467865"/>
    <w:rsid w:val="0048685F"/>
    <w:rsid w:val="00492CB4"/>
    <w:rsid w:val="004A00E6"/>
    <w:rsid w:val="004A1437"/>
    <w:rsid w:val="004A4198"/>
    <w:rsid w:val="004A4468"/>
    <w:rsid w:val="004A54EA"/>
    <w:rsid w:val="004B0578"/>
    <w:rsid w:val="004B69CF"/>
    <w:rsid w:val="004B7EBC"/>
    <w:rsid w:val="004C3B90"/>
    <w:rsid w:val="004C5622"/>
    <w:rsid w:val="004C6CA1"/>
    <w:rsid w:val="004E34C6"/>
    <w:rsid w:val="004F3D80"/>
    <w:rsid w:val="004F62AD"/>
    <w:rsid w:val="00501AE8"/>
    <w:rsid w:val="00504B65"/>
    <w:rsid w:val="005114CE"/>
    <w:rsid w:val="005115F7"/>
    <w:rsid w:val="00520CAA"/>
    <w:rsid w:val="0052122B"/>
    <w:rsid w:val="00526826"/>
    <w:rsid w:val="00535F5B"/>
    <w:rsid w:val="00541045"/>
    <w:rsid w:val="005557F6"/>
    <w:rsid w:val="005619F1"/>
    <w:rsid w:val="00563778"/>
    <w:rsid w:val="00570F86"/>
    <w:rsid w:val="0057529F"/>
    <w:rsid w:val="005761A0"/>
    <w:rsid w:val="00576C87"/>
    <w:rsid w:val="005773C2"/>
    <w:rsid w:val="005811BC"/>
    <w:rsid w:val="005877E8"/>
    <w:rsid w:val="005B4AE2"/>
    <w:rsid w:val="005B5D23"/>
    <w:rsid w:val="005D2122"/>
    <w:rsid w:val="005D223D"/>
    <w:rsid w:val="005D77EA"/>
    <w:rsid w:val="005E2F4F"/>
    <w:rsid w:val="005E63CC"/>
    <w:rsid w:val="005F0828"/>
    <w:rsid w:val="005F4EB8"/>
    <w:rsid w:val="005F6E87"/>
    <w:rsid w:val="005F7FB4"/>
    <w:rsid w:val="00603B5B"/>
    <w:rsid w:val="00607FED"/>
    <w:rsid w:val="006102AB"/>
    <w:rsid w:val="00613129"/>
    <w:rsid w:val="0061561F"/>
    <w:rsid w:val="00617C65"/>
    <w:rsid w:val="00627C20"/>
    <w:rsid w:val="006336D9"/>
    <w:rsid w:val="00634055"/>
    <w:rsid w:val="0063459A"/>
    <w:rsid w:val="00634AD8"/>
    <w:rsid w:val="00636DFA"/>
    <w:rsid w:val="006429CB"/>
    <w:rsid w:val="006455CE"/>
    <w:rsid w:val="006517AD"/>
    <w:rsid w:val="00652A17"/>
    <w:rsid w:val="0066126B"/>
    <w:rsid w:val="00665CF3"/>
    <w:rsid w:val="00680C08"/>
    <w:rsid w:val="00682077"/>
    <w:rsid w:val="00682C69"/>
    <w:rsid w:val="006A2538"/>
    <w:rsid w:val="006A3BD8"/>
    <w:rsid w:val="006A69AB"/>
    <w:rsid w:val="006C0407"/>
    <w:rsid w:val="006C053C"/>
    <w:rsid w:val="006C7A20"/>
    <w:rsid w:val="006D140C"/>
    <w:rsid w:val="006D1676"/>
    <w:rsid w:val="006D2635"/>
    <w:rsid w:val="006D4D44"/>
    <w:rsid w:val="006D6BAB"/>
    <w:rsid w:val="006D779C"/>
    <w:rsid w:val="006D7B1B"/>
    <w:rsid w:val="006E430D"/>
    <w:rsid w:val="006E4F63"/>
    <w:rsid w:val="006E729E"/>
    <w:rsid w:val="006F1F41"/>
    <w:rsid w:val="006F2374"/>
    <w:rsid w:val="0072231F"/>
    <w:rsid w:val="00722A00"/>
    <w:rsid w:val="007240F7"/>
    <w:rsid w:val="007325A9"/>
    <w:rsid w:val="0073701D"/>
    <w:rsid w:val="00740BAB"/>
    <w:rsid w:val="0075451A"/>
    <w:rsid w:val="007602AC"/>
    <w:rsid w:val="00767B10"/>
    <w:rsid w:val="007733FC"/>
    <w:rsid w:val="00774B67"/>
    <w:rsid w:val="0077564F"/>
    <w:rsid w:val="00776767"/>
    <w:rsid w:val="00780237"/>
    <w:rsid w:val="00783A72"/>
    <w:rsid w:val="0078437E"/>
    <w:rsid w:val="00786E50"/>
    <w:rsid w:val="00793AC6"/>
    <w:rsid w:val="007946B8"/>
    <w:rsid w:val="007A71DE"/>
    <w:rsid w:val="007B0DFD"/>
    <w:rsid w:val="007B199B"/>
    <w:rsid w:val="007B5BA3"/>
    <w:rsid w:val="007B6119"/>
    <w:rsid w:val="007C1DA0"/>
    <w:rsid w:val="007C71B8"/>
    <w:rsid w:val="007D5576"/>
    <w:rsid w:val="007E015E"/>
    <w:rsid w:val="007E2A15"/>
    <w:rsid w:val="007E56C4"/>
    <w:rsid w:val="007E6DE3"/>
    <w:rsid w:val="007E72C2"/>
    <w:rsid w:val="007F3D5B"/>
    <w:rsid w:val="008007ED"/>
    <w:rsid w:val="00801669"/>
    <w:rsid w:val="0080484D"/>
    <w:rsid w:val="00804FB4"/>
    <w:rsid w:val="00806A52"/>
    <w:rsid w:val="008107D6"/>
    <w:rsid w:val="008247EC"/>
    <w:rsid w:val="00827F5B"/>
    <w:rsid w:val="00830C21"/>
    <w:rsid w:val="00830C4A"/>
    <w:rsid w:val="008317F2"/>
    <w:rsid w:val="008339BD"/>
    <w:rsid w:val="00835C46"/>
    <w:rsid w:val="008402BB"/>
    <w:rsid w:val="00841645"/>
    <w:rsid w:val="00846A2C"/>
    <w:rsid w:val="00847C7D"/>
    <w:rsid w:val="00852EC6"/>
    <w:rsid w:val="0085510E"/>
    <w:rsid w:val="00865E99"/>
    <w:rsid w:val="008753A7"/>
    <w:rsid w:val="0088782D"/>
    <w:rsid w:val="0089329A"/>
    <w:rsid w:val="008933A0"/>
    <w:rsid w:val="008A339D"/>
    <w:rsid w:val="008A66E5"/>
    <w:rsid w:val="008B7081"/>
    <w:rsid w:val="008B73F7"/>
    <w:rsid w:val="008B7FF1"/>
    <w:rsid w:val="008C025E"/>
    <w:rsid w:val="008C689D"/>
    <w:rsid w:val="008D2255"/>
    <w:rsid w:val="008D545D"/>
    <w:rsid w:val="008D7A67"/>
    <w:rsid w:val="008E33D7"/>
    <w:rsid w:val="008F2F8A"/>
    <w:rsid w:val="008F54FE"/>
    <w:rsid w:val="008F5BCD"/>
    <w:rsid w:val="00902964"/>
    <w:rsid w:val="009106A6"/>
    <w:rsid w:val="00911377"/>
    <w:rsid w:val="00915B64"/>
    <w:rsid w:val="0091629E"/>
    <w:rsid w:val="00920507"/>
    <w:rsid w:val="00920896"/>
    <w:rsid w:val="00923615"/>
    <w:rsid w:val="00933455"/>
    <w:rsid w:val="00940FE1"/>
    <w:rsid w:val="00941EBA"/>
    <w:rsid w:val="0094790F"/>
    <w:rsid w:val="00947E0A"/>
    <w:rsid w:val="00951D95"/>
    <w:rsid w:val="009638B5"/>
    <w:rsid w:val="00965147"/>
    <w:rsid w:val="00965900"/>
    <w:rsid w:val="00966B90"/>
    <w:rsid w:val="009737B7"/>
    <w:rsid w:val="009772C4"/>
    <w:rsid w:val="009802C4"/>
    <w:rsid w:val="009976D9"/>
    <w:rsid w:val="00997A3E"/>
    <w:rsid w:val="009A12D5"/>
    <w:rsid w:val="009A4EA3"/>
    <w:rsid w:val="009A55DC"/>
    <w:rsid w:val="009A7829"/>
    <w:rsid w:val="009A7954"/>
    <w:rsid w:val="009B337C"/>
    <w:rsid w:val="009B5C57"/>
    <w:rsid w:val="009C0FC8"/>
    <w:rsid w:val="009C220D"/>
    <w:rsid w:val="009D181F"/>
    <w:rsid w:val="009D2F17"/>
    <w:rsid w:val="009E7445"/>
    <w:rsid w:val="009F0ECC"/>
    <w:rsid w:val="009F13E1"/>
    <w:rsid w:val="009F3DA5"/>
    <w:rsid w:val="00A121D6"/>
    <w:rsid w:val="00A211B2"/>
    <w:rsid w:val="00A2727E"/>
    <w:rsid w:val="00A279D7"/>
    <w:rsid w:val="00A27FAE"/>
    <w:rsid w:val="00A32AEF"/>
    <w:rsid w:val="00A33052"/>
    <w:rsid w:val="00A332E5"/>
    <w:rsid w:val="00A33E8A"/>
    <w:rsid w:val="00A35524"/>
    <w:rsid w:val="00A3621F"/>
    <w:rsid w:val="00A40275"/>
    <w:rsid w:val="00A5603F"/>
    <w:rsid w:val="00A60C9E"/>
    <w:rsid w:val="00A622B5"/>
    <w:rsid w:val="00A64063"/>
    <w:rsid w:val="00A64624"/>
    <w:rsid w:val="00A6737F"/>
    <w:rsid w:val="00A74F99"/>
    <w:rsid w:val="00A82BA3"/>
    <w:rsid w:val="00A84BF6"/>
    <w:rsid w:val="00A94ACC"/>
    <w:rsid w:val="00A97446"/>
    <w:rsid w:val="00AA2EA7"/>
    <w:rsid w:val="00AB0C90"/>
    <w:rsid w:val="00AC3592"/>
    <w:rsid w:val="00AC46F0"/>
    <w:rsid w:val="00AC4839"/>
    <w:rsid w:val="00AD2F1D"/>
    <w:rsid w:val="00AD5721"/>
    <w:rsid w:val="00AD78D6"/>
    <w:rsid w:val="00AE1E5D"/>
    <w:rsid w:val="00AE6FA4"/>
    <w:rsid w:val="00AF290C"/>
    <w:rsid w:val="00AF4156"/>
    <w:rsid w:val="00AF6F7A"/>
    <w:rsid w:val="00AF7D01"/>
    <w:rsid w:val="00B03907"/>
    <w:rsid w:val="00B04B08"/>
    <w:rsid w:val="00B11811"/>
    <w:rsid w:val="00B12A3D"/>
    <w:rsid w:val="00B15A04"/>
    <w:rsid w:val="00B30FD3"/>
    <w:rsid w:val="00B311E1"/>
    <w:rsid w:val="00B32C60"/>
    <w:rsid w:val="00B32F93"/>
    <w:rsid w:val="00B351AA"/>
    <w:rsid w:val="00B41649"/>
    <w:rsid w:val="00B4735C"/>
    <w:rsid w:val="00B52F9B"/>
    <w:rsid w:val="00B55C4F"/>
    <w:rsid w:val="00B5719B"/>
    <w:rsid w:val="00B579DF"/>
    <w:rsid w:val="00B86870"/>
    <w:rsid w:val="00B90EC2"/>
    <w:rsid w:val="00B939CA"/>
    <w:rsid w:val="00B973E8"/>
    <w:rsid w:val="00BA268F"/>
    <w:rsid w:val="00BA5030"/>
    <w:rsid w:val="00BB4ACD"/>
    <w:rsid w:val="00BB5BB5"/>
    <w:rsid w:val="00BC5739"/>
    <w:rsid w:val="00BC6839"/>
    <w:rsid w:val="00BD3955"/>
    <w:rsid w:val="00BD4A25"/>
    <w:rsid w:val="00BD546C"/>
    <w:rsid w:val="00BE132B"/>
    <w:rsid w:val="00C00758"/>
    <w:rsid w:val="00C027AE"/>
    <w:rsid w:val="00C079CA"/>
    <w:rsid w:val="00C10005"/>
    <w:rsid w:val="00C1480C"/>
    <w:rsid w:val="00C1763B"/>
    <w:rsid w:val="00C32D0D"/>
    <w:rsid w:val="00C45FDA"/>
    <w:rsid w:val="00C5653F"/>
    <w:rsid w:val="00C66A42"/>
    <w:rsid w:val="00C67741"/>
    <w:rsid w:val="00C74647"/>
    <w:rsid w:val="00C76039"/>
    <w:rsid w:val="00C76480"/>
    <w:rsid w:val="00C80AD2"/>
    <w:rsid w:val="00C858D3"/>
    <w:rsid w:val="00C92FD6"/>
    <w:rsid w:val="00CD791C"/>
    <w:rsid w:val="00CE5DC7"/>
    <w:rsid w:val="00CE7D54"/>
    <w:rsid w:val="00CF5EEE"/>
    <w:rsid w:val="00D01043"/>
    <w:rsid w:val="00D04BB9"/>
    <w:rsid w:val="00D05309"/>
    <w:rsid w:val="00D14E73"/>
    <w:rsid w:val="00D36CD7"/>
    <w:rsid w:val="00D41708"/>
    <w:rsid w:val="00D44770"/>
    <w:rsid w:val="00D55AFA"/>
    <w:rsid w:val="00D6155E"/>
    <w:rsid w:val="00D64058"/>
    <w:rsid w:val="00D64406"/>
    <w:rsid w:val="00D729C4"/>
    <w:rsid w:val="00D80C7D"/>
    <w:rsid w:val="00D83A19"/>
    <w:rsid w:val="00D86A85"/>
    <w:rsid w:val="00D90A75"/>
    <w:rsid w:val="00D920AF"/>
    <w:rsid w:val="00D92259"/>
    <w:rsid w:val="00DA4514"/>
    <w:rsid w:val="00DB0ACB"/>
    <w:rsid w:val="00DC47A2"/>
    <w:rsid w:val="00DD285F"/>
    <w:rsid w:val="00DD5097"/>
    <w:rsid w:val="00DD707B"/>
    <w:rsid w:val="00DE12C5"/>
    <w:rsid w:val="00DE1551"/>
    <w:rsid w:val="00DE4AD6"/>
    <w:rsid w:val="00DE7FB7"/>
    <w:rsid w:val="00DF61E9"/>
    <w:rsid w:val="00DF7FCC"/>
    <w:rsid w:val="00E00365"/>
    <w:rsid w:val="00E04E7E"/>
    <w:rsid w:val="00E106E2"/>
    <w:rsid w:val="00E10CAC"/>
    <w:rsid w:val="00E162AA"/>
    <w:rsid w:val="00E164C6"/>
    <w:rsid w:val="00E20DDA"/>
    <w:rsid w:val="00E238EC"/>
    <w:rsid w:val="00E2499A"/>
    <w:rsid w:val="00E32A8B"/>
    <w:rsid w:val="00E34726"/>
    <w:rsid w:val="00E36054"/>
    <w:rsid w:val="00E376B2"/>
    <w:rsid w:val="00E37E7B"/>
    <w:rsid w:val="00E40007"/>
    <w:rsid w:val="00E43993"/>
    <w:rsid w:val="00E46E04"/>
    <w:rsid w:val="00E50C4A"/>
    <w:rsid w:val="00E542A1"/>
    <w:rsid w:val="00E63E0D"/>
    <w:rsid w:val="00E67213"/>
    <w:rsid w:val="00E71714"/>
    <w:rsid w:val="00E71F3E"/>
    <w:rsid w:val="00E726BC"/>
    <w:rsid w:val="00E753AD"/>
    <w:rsid w:val="00E82246"/>
    <w:rsid w:val="00E87396"/>
    <w:rsid w:val="00E87B45"/>
    <w:rsid w:val="00E964D4"/>
    <w:rsid w:val="00E96F6F"/>
    <w:rsid w:val="00EB478A"/>
    <w:rsid w:val="00EB5756"/>
    <w:rsid w:val="00EC42A3"/>
    <w:rsid w:val="00ED3F24"/>
    <w:rsid w:val="00ED6FD4"/>
    <w:rsid w:val="00EF3FFF"/>
    <w:rsid w:val="00F014EB"/>
    <w:rsid w:val="00F1392B"/>
    <w:rsid w:val="00F2578C"/>
    <w:rsid w:val="00F27C6D"/>
    <w:rsid w:val="00F341E8"/>
    <w:rsid w:val="00F45402"/>
    <w:rsid w:val="00F52ED6"/>
    <w:rsid w:val="00F557D7"/>
    <w:rsid w:val="00F56538"/>
    <w:rsid w:val="00F6270C"/>
    <w:rsid w:val="00F66D0C"/>
    <w:rsid w:val="00F83033"/>
    <w:rsid w:val="00F84E6D"/>
    <w:rsid w:val="00F9390E"/>
    <w:rsid w:val="00F965E6"/>
    <w:rsid w:val="00F966AA"/>
    <w:rsid w:val="00FA4A2D"/>
    <w:rsid w:val="00FB1E4B"/>
    <w:rsid w:val="00FB51DE"/>
    <w:rsid w:val="00FB538F"/>
    <w:rsid w:val="00FC3071"/>
    <w:rsid w:val="00FC683C"/>
    <w:rsid w:val="00FD465D"/>
    <w:rsid w:val="00FD5902"/>
    <w:rsid w:val="00FE2F46"/>
    <w:rsid w:val="00FF5C54"/>
    <w:rsid w:val="00FF79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1"/>
    <o:shapelayout v:ext="edit">
      <o:idmap v:ext="edit" data="1"/>
    </o:shapelayout>
  </w:shapeDefaults>
  <w:decimalSymbol w:val="."/>
  <w:listSeparator w:val=","/>
  <w15:chartTrackingRefBased/>
  <w15:docId w15:val="{B63B4AE3-502F-4A3F-9139-A307971F7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484D"/>
    <w:rPr>
      <w:rFonts w:ascii="Arial" w:hAnsi="Arial"/>
      <w:sz w:val="19"/>
      <w:szCs w:val="24"/>
    </w:rPr>
  </w:style>
  <w:style w:type="paragraph" w:styleId="Heading1">
    <w:name w:val="heading 1"/>
    <w:basedOn w:val="Normal"/>
    <w:next w:val="Normal"/>
    <w:qFormat/>
    <w:rsid w:val="00B579DF"/>
    <w:pPr>
      <w:tabs>
        <w:tab w:val="left" w:pos="7185"/>
      </w:tabs>
      <w:spacing w:before="120" w:after="120"/>
      <w:jc w:val="right"/>
      <w:outlineLvl w:val="0"/>
    </w:pPr>
    <w:rPr>
      <w:b/>
      <w:color w:val="808080"/>
      <w:sz w:val="36"/>
      <w:szCs w:val="36"/>
    </w:rPr>
  </w:style>
  <w:style w:type="paragraph" w:styleId="Heading2">
    <w:name w:val="heading 2"/>
    <w:basedOn w:val="Normal"/>
    <w:link w:val="Heading2Char"/>
    <w:qFormat/>
    <w:rsid w:val="00A60C9E"/>
    <w:pPr>
      <w:tabs>
        <w:tab w:val="left" w:pos="7185"/>
      </w:tabs>
      <w:spacing w:after="60"/>
      <w:ind w:left="-1080"/>
      <w:outlineLvl w:val="1"/>
    </w:pPr>
    <w:rPr>
      <w:b/>
      <w:sz w:val="24"/>
    </w:rPr>
  </w:style>
  <w:style w:type="paragraph" w:styleId="Heading3">
    <w:name w:val="heading 3"/>
    <w:basedOn w:val="Normal"/>
    <w:next w:val="Normal"/>
    <w:link w:val="Heading3Char"/>
    <w:qFormat/>
    <w:rsid w:val="00D6155E"/>
    <w:pPr>
      <w:jc w:val="center"/>
      <w:outlineLvl w:val="2"/>
    </w:pPr>
    <w:rPr>
      <w:b/>
      <w:color w:val="FFFFFF"/>
      <w:sz w:val="20"/>
      <w:szCs w:val="20"/>
    </w:rPr>
  </w:style>
  <w:style w:type="paragraph" w:styleId="Heading5">
    <w:name w:val="heading 5"/>
    <w:basedOn w:val="Normal"/>
    <w:next w:val="Normal"/>
    <w:qFormat/>
    <w:rsid w:val="00F2578C"/>
    <w:pPr>
      <w:spacing w:before="240" w:after="60"/>
      <w:outlineLvl w:val="4"/>
    </w:pPr>
    <w:rPr>
      <w:rFonts w:ascii="Times New Roman" w:hAnsi="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798A"/>
    <w:rPr>
      <w:rFonts w:ascii="Tahoma" w:hAnsi="Tahoma" w:cs="Tahoma"/>
      <w:sz w:val="16"/>
      <w:szCs w:val="16"/>
    </w:rPr>
  </w:style>
  <w:style w:type="paragraph" w:styleId="Header">
    <w:name w:val="header"/>
    <w:basedOn w:val="Normal"/>
    <w:link w:val="HeaderChar"/>
    <w:rsid w:val="00634AD8"/>
    <w:pPr>
      <w:tabs>
        <w:tab w:val="center" w:pos="4320"/>
        <w:tab w:val="right" w:pos="8640"/>
      </w:tabs>
    </w:pPr>
  </w:style>
  <w:style w:type="paragraph" w:styleId="BodyText">
    <w:name w:val="Body Text"/>
    <w:basedOn w:val="Normal"/>
    <w:link w:val="BodyTextChar"/>
    <w:rsid w:val="00D6155E"/>
    <w:rPr>
      <w:szCs w:val="19"/>
    </w:rPr>
  </w:style>
  <w:style w:type="character" w:customStyle="1" w:styleId="BodyTextChar">
    <w:name w:val="Body Text Char"/>
    <w:link w:val="BodyText"/>
    <w:rsid w:val="00D6155E"/>
    <w:rPr>
      <w:rFonts w:ascii="Arial" w:hAnsi="Arial"/>
      <w:sz w:val="19"/>
      <w:szCs w:val="19"/>
      <w:lang w:val="en-US" w:eastAsia="en-US" w:bidi="ar-SA"/>
    </w:rPr>
  </w:style>
  <w:style w:type="paragraph" w:styleId="BodyText2">
    <w:name w:val="Body Text 2"/>
    <w:basedOn w:val="Normal"/>
    <w:link w:val="BodyText2Char"/>
    <w:rsid w:val="007F3D5B"/>
    <w:pPr>
      <w:tabs>
        <w:tab w:val="left" w:pos="1143"/>
        <w:tab w:val="left" w:pos="3600"/>
        <w:tab w:val="left" w:pos="7200"/>
      </w:tabs>
      <w:spacing w:before="60"/>
    </w:pPr>
    <w:rPr>
      <w:i/>
      <w:sz w:val="16"/>
      <w:szCs w:val="16"/>
    </w:rPr>
  </w:style>
  <w:style w:type="paragraph" w:styleId="BodyText3">
    <w:name w:val="Body Text 3"/>
    <w:basedOn w:val="Normal"/>
    <w:rsid w:val="007F3D5B"/>
    <w:pPr>
      <w:jc w:val="center"/>
    </w:pPr>
    <w:rPr>
      <w:sz w:val="14"/>
      <w:szCs w:val="16"/>
    </w:rPr>
  </w:style>
  <w:style w:type="paragraph" w:customStyle="1" w:styleId="Checkbox">
    <w:name w:val="Checkbox"/>
    <w:basedOn w:val="Normal"/>
    <w:next w:val="Normal"/>
    <w:rsid w:val="00D6155E"/>
    <w:pPr>
      <w:jc w:val="center"/>
    </w:pPr>
    <w:rPr>
      <w:szCs w:val="19"/>
    </w:rPr>
  </w:style>
  <w:style w:type="paragraph" w:customStyle="1" w:styleId="FieldText">
    <w:name w:val="Field Text"/>
    <w:basedOn w:val="BodyText"/>
    <w:link w:val="FieldTextChar"/>
    <w:rsid w:val="00617C65"/>
    <w:rPr>
      <w:b/>
    </w:rPr>
  </w:style>
  <w:style w:type="character" w:customStyle="1" w:styleId="FieldTextChar">
    <w:name w:val="Field Text Char"/>
    <w:link w:val="FieldText"/>
    <w:rsid w:val="00617C65"/>
    <w:rPr>
      <w:rFonts w:ascii="Arial" w:hAnsi="Arial"/>
      <w:b/>
      <w:sz w:val="19"/>
      <w:szCs w:val="19"/>
      <w:lang w:val="en-US" w:eastAsia="en-US" w:bidi="ar-SA"/>
    </w:rPr>
  </w:style>
  <w:style w:type="paragraph" w:customStyle="1" w:styleId="BodyText4">
    <w:name w:val="Body Text 4"/>
    <w:basedOn w:val="Normal"/>
    <w:rsid w:val="007F3D5B"/>
    <w:pPr>
      <w:spacing w:before="120" w:after="60"/>
    </w:pPr>
    <w:rPr>
      <w:i/>
      <w:sz w:val="20"/>
      <w:szCs w:val="20"/>
    </w:rPr>
  </w:style>
  <w:style w:type="paragraph" w:styleId="Footer">
    <w:name w:val="footer"/>
    <w:basedOn w:val="Normal"/>
    <w:link w:val="FooterChar"/>
    <w:rsid w:val="00634AD8"/>
    <w:pPr>
      <w:tabs>
        <w:tab w:val="center" w:pos="4320"/>
        <w:tab w:val="right" w:pos="8640"/>
      </w:tabs>
    </w:pPr>
  </w:style>
  <w:style w:type="character" w:styleId="Hyperlink">
    <w:name w:val="Hyperlink"/>
    <w:rsid w:val="009B5C57"/>
    <w:rPr>
      <w:color w:val="0000FF"/>
      <w:u w:val="single"/>
    </w:rPr>
  </w:style>
  <w:style w:type="paragraph" w:styleId="FootnoteText">
    <w:name w:val="footnote text"/>
    <w:basedOn w:val="Normal"/>
    <w:semiHidden/>
    <w:rsid w:val="007E015E"/>
    <w:rPr>
      <w:sz w:val="20"/>
      <w:szCs w:val="20"/>
    </w:rPr>
  </w:style>
  <w:style w:type="character" w:styleId="FootnoteReference">
    <w:name w:val="footnote reference"/>
    <w:semiHidden/>
    <w:rsid w:val="007E015E"/>
    <w:rPr>
      <w:vertAlign w:val="superscript"/>
    </w:rPr>
  </w:style>
  <w:style w:type="character" w:styleId="PageNumber">
    <w:name w:val="page number"/>
    <w:basedOn w:val="DefaultParagraphFont"/>
    <w:rsid w:val="00665CF3"/>
  </w:style>
  <w:style w:type="character" w:customStyle="1" w:styleId="Heading2Char">
    <w:name w:val="Heading 2 Char"/>
    <w:link w:val="Heading2"/>
    <w:rsid w:val="009D2F17"/>
    <w:rPr>
      <w:rFonts w:ascii="Arial" w:hAnsi="Arial"/>
      <w:b/>
      <w:sz w:val="24"/>
      <w:szCs w:val="24"/>
    </w:rPr>
  </w:style>
  <w:style w:type="character" w:customStyle="1" w:styleId="Heading3Char">
    <w:name w:val="Heading 3 Char"/>
    <w:link w:val="Heading3"/>
    <w:rsid w:val="009D2F17"/>
    <w:rPr>
      <w:rFonts w:ascii="Arial" w:hAnsi="Arial"/>
      <w:b/>
      <w:color w:val="FFFFFF"/>
    </w:rPr>
  </w:style>
  <w:style w:type="character" w:customStyle="1" w:styleId="BodyText2Char">
    <w:name w:val="Body Text 2 Char"/>
    <w:link w:val="BodyText2"/>
    <w:rsid w:val="009D2F17"/>
    <w:rPr>
      <w:rFonts w:ascii="Arial" w:hAnsi="Arial"/>
      <w:i/>
      <w:sz w:val="16"/>
      <w:szCs w:val="16"/>
    </w:rPr>
  </w:style>
  <w:style w:type="character" w:customStyle="1" w:styleId="FooterChar">
    <w:name w:val="Footer Char"/>
    <w:link w:val="Footer"/>
    <w:rsid w:val="009D2F17"/>
    <w:rPr>
      <w:rFonts w:ascii="Arial" w:hAnsi="Arial"/>
      <w:sz w:val="19"/>
      <w:szCs w:val="24"/>
    </w:rPr>
  </w:style>
  <w:style w:type="character" w:customStyle="1" w:styleId="HeaderChar">
    <w:name w:val="Header Char"/>
    <w:link w:val="Header"/>
    <w:rsid w:val="009D2F17"/>
    <w:rPr>
      <w:rFonts w:ascii="Arial" w:hAnsi="Arial"/>
      <w:sz w:val="19"/>
      <w:szCs w:val="24"/>
    </w:rPr>
  </w:style>
  <w:style w:type="paragraph" w:customStyle="1" w:styleId="g-number-bullet">
    <w:name w:val="g-number-bullet"/>
    <w:qFormat/>
    <w:rsid w:val="002E3CF5"/>
    <w:pPr>
      <w:numPr>
        <w:numId w:val="20"/>
      </w:numPr>
      <w:tabs>
        <w:tab w:val="left" w:pos="810"/>
      </w:tabs>
      <w:spacing w:after="120" w:line="280" w:lineRule="atLeast"/>
    </w:pPr>
    <w:rPr>
      <w:rFonts w:ascii="Georgia" w:hAnsi="Georgia" w:cs="Arial"/>
    </w:rPr>
  </w:style>
  <w:style w:type="paragraph" w:styleId="ListParagraph">
    <w:name w:val="List Paragraph"/>
    <w:basedOn w:val="Normal"/>
    <w:uiPriority w:val="34"/>
    <w:qFormat/>
    <w:rsid w:val="002237C4"/>
    <w:pPr>
      <w:ind w:left="720"/>
      <w:contextualSpacing/>
    </w:pPr>
  </w:style>
  <w:style w:type="table" w:styleId="TableGrid">
    <w:name w:val="Table Grid"/>
    <w:basedOn w:val="TableNormal"/>
    <w:rsid w:val="00DF7F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06114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4969446">
      <w:bodyDiv w:val="1"/>
      <w:marLeft w:val="0"/>
      <w:marRight w:val="0"/>
      <w:marTop w:val="0"/>
      <w:marBottom w:val="0"/>
      <w:divBdr>
        <w:top w:val="none" w:sz="0" w:space="0" w:color="auto"/>
        <w:left w:val="none" w:sz="0" w:space="0" w:color="auto"/>
        <w:bottom w:val="none" w:sz="0" w:space="0" w:color="auto"/>
        <w:right w:val="none" w:sz="0" w:space="0" w:color="auto"/>
      </w:divBdr>
    </w:div>
    <w:div w:id="83141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KOAP@ky.gov"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KAFC@ky.gov"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andra.gardner\My%20Documents\06088824.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Ag Document" ma:contentTypeID="0x010100ED6DCAB2DA9AE44BB5C677B27328E9A900E3F5CD5D86142C4A9FA8B96C7987DDEB" ma:contentTypeVersion="3" ma:contentTypeDescription="" ma:contentTypeScope="" ma:versionID="fadef0e85248459ba4522370a1748750">
  <xsd:schema xmlns:xsd="http://www.w3.org/2001/XMLSchema" xmlns:xs="http://www.w3.org/2001/XMLSchema" xmlns:p="http://schemas.microsoft.com/office/2006/metadata/properties" xmlns:ns2="ea2b61a9-9318-4adc-8721-df7241b435f2" targetNamespace="http://schemas.microsoft.com/office/2006/metadata/properties" ma:root="true" ma:fieldsID="2cc74194780a5b97f6322f7d8d130069" ns2:_="">
    <xsd:import namespace="ea2b61a9-9318-4adc-8721-df7241b435f2"/>
    <xsd:element name="properties">
      <xsd:complexType>
        <xsd:sequence>
          <xsd:element name="documentManagement">
            <xsd:complexType>
              <xsd:all>
                <xsd:element ref="ns2:Ag_x0020_Document_x0020_Type" minOccurs="0"/>
                <xsd:element ref="ns2:Publication_x0020_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2b61a9-9318-4adc-8721-df7241b435f2" elementFormDefault="qualified">
    <xsd:import namespace="http://schemas.microsoft.com/office/2006/documentManagement/types"/>
    <xsd:import namespace="http://schemas.microsoft.com/office/infopath/2007/PartnerControls"/>
    <xsd:element name="Ag_x0020_Document_x0020_Type" ma:index="8" nillable="true" ma:displayName="Ag Document Type" ma:default="Administrator Application" ma:format="Dropdown" ma:internalName="Ag_x0020_Document_x0020_Type">
      <xsd:simpleType>
        <xsd:restriction base="dms:Choice">
          <xsd:enumeration value="Administrator Application"/>
          <xsd:enumeration value="Application Packet"/>
          <xsd:enumeration value="Compliance"/>
          <xsd:enumeration value="County Account Info"/>
          <xsd:enumeration value="Form"/>
          <xsd:enumeration value="Guidelines"/>
          <xsd:enumeration value="Map"/>
          <xsd:enumeration value="Other PR"/>
          <xsd:enumeration value="Pre-Project Application"/>
          <xsd:enumeration value="Project Application"/>
          <xsd:enumeration value="Publication"/>
          <xsd:enumeration value="Reporting and Compliance"/>
          <xsd:enumeration value="Reporting Forms"/>
          <xsd:enumeration value="Annual Report"/>
        </xsd:restriction>
      </xsd:simpleType>
    </xsd:element>
    <xsd:element name="Publication_x0020_Year" ma:index="9" nillable="true" ma:displayName="Publication Year" ma:default="2012" ma:format="Dropdown" ma:internalName="Publication_x0020_Year">
      <xsd:simpleType>
        <xsd:restriction base="dms:Choice">
          <xsd:enumeration value="1990"/>
          <xsd:enumeration value="1991"/>
          <xsd:enumeration value="1992"/>
          <xsd:enumeration value="1993"/>
          <xsd:enumeration value="1994"/>
          <xsd:enumeration value="1995"/>
          <xsd:enumeration value="1996"/>
          <xsd:enumeration value="1997"/>
          <xsd:enumeration value="1998"/>
          <xsd:enumeration value="1999"/>
          <xsd:enumeration value="2000"/>
          <xsd:enumeration value="2001"/>
          <xsd:enumeration value="2002"/>
          <xsd:enumeration value="2003"/>
          <xsd:enumeration value="2004"/>
          <xsd:enumeration value="2005"/>
          <xsd:enumeration value="2006"/>
          <xsd:enumeration value="2007"/>
          <xsd:enumeration value="2008"/>
          <xsd:enumeration value="2009"/>
          <xsd:enumeration value="2010"/>
          <xsd:enumeration value="2011"/>
          <xsd:enumeration value="2012"/>
          <xsd:enumeration value="2013"/>
          <xsd:enumeration value="2014"/>
          <xsd:enumeration value="2015"/>
          <xsd:enumeration value="2016"/>
          <xsd:enumeration value="2017"/>
          <xsd:enumeration value="2018"/>
          <xsd:enumeration value="2019"/>
          <xsd:enumeration value="202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g_x0020_Document_x0020_Type xmlns="ea2b61a9-9318-4adc-8721-df7241b435f2">Administrator Application</Ag_x0020_Document_x0020_Type>
    <Publication_x0020_Year xmlns="ea2b61a9-9318-4adc-8721-df7241b435f2">2013</Publication_x0020_Year>
  </documentManagement>
</p:properties>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D83CC7-53B4-4EDA-B18A-F9B43D9A20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2b61a9-9318-4adc-8721-df7241b435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C3BDFF-40D1-4966-BE46-0194906DEAD5}">
  <ds:schemaRefs>
    <ds:schemaRef ds:uri="ea2b61a9-9318-4adc-8721-df7241b435f2"/>
    <ds:schemaRef ds:uri="http://purl.org/dc/dcmitype/"/>
    <ds:schemaRef ds:uri="http://schemas.microsoft.com/office/2006/documentManagement/types"/>
    <ds:schemaRef ds:uri="http://schemas.openxmlformats.org/package/2006/metadata/core-properties"/>
    <ds:schemaRef ds:uri="http://purl.org/dc/elements/1.1/"/>
    <ds:schemaRef ds:uri="http://www.w3.org/XML/1998/namespace"/>
    <ds:schemaRef ds:uri="http://schemas.microsoft.com/office/infopath/2007/PartnerControls"/>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681B316A-47C6-4511-86F1-B62170D988DE}">
  <ds:schemaRefs>
    <ds:schemaRef ds:uri="http://schemas.microsoft.com/office/2006/metadata/longProperties"/>
  </ds:schemaRefs>
</ds:datastoreItem>
</file>

<file path=customXml/itemProps4.xml><?xml version="1.0" encoding="utf-8"?>
<ds:datastoreItem xmlns:ds="http://schemas.openxmlformats.org/officeDocument/2006/customXml" ds:itemID="{D0368262-BA72-4F52-A000-01F7CC1DC591}">
  <ds:schemaRefs>
    <ds:schemaRef ds:uri="http://schemas.microsoft.com/sharepoint/v3/contenttype/forms"/>
  </ds:schemaRefs>
</ds:datastoreItem>
</file>

<file path=customXml/itemProps5.xml><?xml version="1.0" encoding="utf-8"?>
<ds:datastoreItem xmlns:ds="http://schemas.openxmlformats.org/officeDocument/2006/customXml" ds:itemID="{28E6A663-E22D-4987-9433-2EAA1C342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06088824</Template>
  <TotalTime>0</TotalTime>
  <Pages>5</Pages>
  <Words>1520</Words>
  <Characters>11390</Characters>
  <Application>Microsoft Office Word</Application>
  <DocSecurity>0</DocSecurity>
  <Lines>94</Lines>
  <Paragraphs>25</Paragraphs>
  <ScaleCrop>false</ScaleCrop>
  <HeadingPairs>
    <vt:vector size="2" baseType="variant">
      <vt:variant>
        <vt:lpstr>Title</vt:lpstr>
      </vt:variant>
      <vt:variant>
        <vt:i4>1</vt:i4>
      </vt:variant>
    </vt:vector>
  </HeadingPairs>
  <TitlesOfParts>
    <vt:vector size="1" baseType="lpstr">
      <vt:lpstr>CAIP 2013 :: Application to Administer</vt:lpstr>
    </vt:vector>
  </TitlesOfParts>
  <Company>Microsoft Corporation</Company>
  <LinksUpToDate>false</LinksUpToDate>
  <CharactersWithSpaces>12885</CharactersWithSpaces>
  <SharedDoc>false</SharedDoc>
  <HLinks>
    <vt:vector size="18" baseType="variant">
      <vt:variant>
        <vt:i4>3670030</vt:i4>
      </vt:variant>
      <vt:variant>
        <vt:i4>192</vt:i4>
      </vt:variant>
      <vt:variant>
        <vt:i4>0</vt:i4>
      </vt:variant>
      <vt:variant>
        <vt:i4>5</vt:i4>
      </vt:variant>
      <vt:variant>
        <vt:lpwstr>mailto:govkyagpolicy@ky.gov</vt:lpwstr>
      </vt:variant>
      <vt:variant>
        <vt:lpwstr/>
      </vt:variant>
      <vt:variant>
        <vt:i4>3670030</vt:i4>
      </vt:variant>
      <vt:variant>
        <vt:i4>189</vt:i4>
      </vt:variant>
      <vt:variant>
        <vt:i4>0</vt:i4>
      </vt:variant>
      <vt:variant>
        <vt:i4>5</vt:i4>
      </vt:variant>
      <vt:variant>
        <vt:lpwstr>mailto:govkyagpolicy@ky.gov</vt:lpwstr>
      </vt:variant>
      <vt:variant>
        <vt:lpwstr/>
      </vt:variant>
      <vt:variant>
        <vt:i4>4915288</vt:i4>
      </vt:variant>
      <vt:variant>
        <vt:i4>123</vt:i4>
      </vt:variant>
      <vt:variant>
        <vt:i4>0</vt:i4>
      </vt:variant>
      <vt:variant>
        <vt:i4>5</vt:i4>
      </vt:variant>
      <vt:variant>
        <vt:lpwstr>https://agpolicy.ky.gov/funds/Pages/county-info.aspx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CAIP 2013 :: Application to Administer</dc:title>
  <dc:subject/>
  <dc:creator>sandra.gardner</dc:creator>
  <cp:keywords/>
  <cp:lastModifiedBy>Bryant, Sarah R (AGR)</cp:lastModifiedBy>
  <cp:revision>2</cp:revision>
  <cp:lastPrinted>2020-01-16T03:17:00Z</cp:lastPrinted>
  <dcterms:created xsi:type="dcterms:W3CDTF">2023-06-23T18:53:00Z</dcterms:created>
  <dcterms:modified xsi:type="dcterms:W3CDTF">2023-06-23T18:53:00Z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ies>
</file>